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0287" w:rsidRPr="00B86B28" w:rsidRDefault="00520287" w:rsidP="00520287">
      <w:pPr>
        <w:rPr>
          <w:sz w:val="28"/>
          <w:szCs w:val="28"/>
        </w:rPr>
      </w:pPr>
      <w:r>
        <w:rPr>
          <w:sz w:val="44"/>
          <w:szCs w:val="44"/>
        </w:rPr>
        <w:t xml:space="preserve">                </w:t>
      </w:r>
    </w:p>
    <w:tbl>
      <w:tblPr>
        <w:tblpPr w:leftFromText="180" w:rightFromText="180" w:vertAnchor="text" w:horzAnchor="margin" w:tblpXSpec="center" w:tblpY="-20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6"/>
        <w:gridCol w:w="3192"/>
        <w:gridCol w:w="3183"/>
      </w:tblGrid>
      <w:tr w:rsidR="00520287" w:rsidRPr="00112776" w:rsidTr="008B3E46">
        <w:trPr>
          <w:trHeight w:val="2416"/>
        </w:trPr>
        <w:tc>
          <w:tcPr>
            <w:tcW w:w="31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A81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  Руково</w:t>
            </w:r>
            <w:r>
              <w:rPr>
                <w:rFonts w:ascii="Times New Roman" w:eastAsia="Times New Roman" w:hAnsi="Times New Roman"/>
              </w:rPr>
              <w:t>д</w:t>
            </w:r>
            <w:r>
              <w:rPr>
                <w:rFonts w:ascii="Times New Roman" w:eastAsia="Times New Roman" w:hAnsi="Times New Roman"/>
              </w:rPr>
              <w:t>и</w:t>
            </w:r>
            <w:r>
              <w:rPr>
                <w:rFonts w:ascii="Times New Roman" w:eastAsia="Times New Roman" w:hAnsi="Times New Roman"/>
              </w:rPr>
              <w:t>тель М</w:t>
            </w:r>
            <w:r w:rsidR="00227A81">
              <w:rPr>
                <w:rFonts w:ascii="Times New Roman" w:eastAsia="Times New Roman" w:hAnsi="Times New Roman"/>
              </w:rPr>
              <w:t xml:space="preserve">О учителей </w:t>
            </w:r>
          </w:p>
          <w:p w:rsidR="00520287" w:rsidRPr="00112776" w:rsidRDefault="00227A81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гуманитарного</w:t>
            </w:r>
            <w:r w:rsidR="00520287" w:rsidRPr="00112776">
              <w:rPr>
                <w:rFonts w:ascii="Times New Roman" w:eastAsia="Times New Roman" w:hAnsi="Times New Roman"/>
              </w:rPr>
              <w:t xml:space="preserve"> ци</w:t>
            </w:r>
            <w:r w:rsidR="00520287">
              <w:rPr>
                <w:rFonts w:ascii="Times New Roman" w:eastAsia="Times New Roman" w:hAnsi="Times New Roman"/>
              </w:rPr>
              <w:t>кла        ________ \</w:t>
            </w:r>
            <w:r>
              <w:rPr>
                <w:rFonts w:ascii="Times New Roman" w:eastAsia="Times New Roman" w:hAnsi="Times New Roman"/>
              </w:rPr>
              <w:t xml:space="preserve">т.А. </w:t>
            </w:r>
            <w:proofErr w:type="spellStart"/>
            <w:r>
              <w:rPr>
                <w:rFonts w:ascii="Times New Roman" w:eastAsia="Times New Roman" w:hAnsi="Times New Roman"/>
              </w:rPr>
              <w:t>Слюднева</w:t>
            </w:r>
            <w:proofErr w:type="spellEnd"/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 xml:space="preserve">  Протокол №_</w:t>
            </w:r>
            <w:r w:rsidRPr="00112776">
              <w:rPr>
                <w:rFonts w:ascii="Times New Roman" w:eastAsia="Times New Roman" w:hAnsi="Times New Roman"/>
              </w:rPr>
              <w:t>___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От                  20  </w:t>
            </w:r>
            <w:r w:rsidRPr="00112776">
              <w:rPr>
                <w:rFonts w:ascii="Times New Roman" w:eastAsia="Times New Roman" w:hAnsi="Times New Roman"/>
              </w:rPr>
              <w:t xml:space="preserve">г.  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  <w:i/>
              </w:rPr>
            </w:pP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СОГЛАСОВАНО: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Заместитель директора по учебной работе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__________\</w:t>
            </w:r>
            <w:r w:rsidR="00227A81">
              <w:rPr>
                <w:rFonts w:ascii="Times New Roman" w:eastAsia="Times New Roman" w:hAnsi="Times New Roman"/>
              </w:rPr>
              <w:t xml:space="preserve">Г.Г. </w:t>
            </w:r>
            <w:proofErr w:type="spellStart"/>
            <w:r w:rsidR="00227A81">
              <w:rPr>
                <w:rFonts w:ascii="Times New Roman" w:eastAsia="Times New Roman" w:hAnsi="Times New Roman"/>
              </w:rPr>
              <w:t>Зарипова</w:t>
            </w:r>
            <w:proofErr w:type="spellEnd"/>
          </w:p>
          <w:p w:rsidR="00520287" w:rsidRPr="00112776" w:rsidRDefault="00520287" w:rsidP="008B3E46">
            <w:pPr>
              <w:pStyle w:val="a3"/>
              <w:rPr>
                <w:rFonts w:ascii="Times New Roman" w:hAnsi="Times New Roman"/>
              </w:rPr>
            </w:pPr>
            <w:r w:rsidRPr="00112776">
              <w:rPr>
                <w:rFonts w:ascii="Times New Roman" w:hAnsi="Times New Roman"/>
              </w:rPr>
              <w:t xml:space="preserve"> 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20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  <w:tc>
          <w:tcPr>
            <w:tcW w:w="3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Утверждено: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Директор школы № 166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 w:rsidRPr="00112776">
              <w:rPr>
                <w:rFonts w:ascii="Times New Roman" w:eastAsia="Times New Roman" w:hAnsi="Times New Roman"/>
              </w:rPr>
              <w:t>__________\Н.А.Ильина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Приказ № </w:t>
            </w:r>
          </w:p>
          <w:p w:rsidR="00520287" w:rsidRPr="00112776" w:rsidRDefault="00520287" w:rsidP="008B3E46">
            <w:pPr>
              <w:pStyle w:val="a3"/>
              <w:rPr>
                <w:rFonts w:ascii="Times New Roman" w:eastAsia="Times New Roman" w:hAnsi="Times New Roman"/>
              </w:rPr>
            </w:pPr>
            <w:r>
              <w:rPr>
                <w:rFonts w:ascii="Times New Roman" w:hAnsi="Times New Roman"/>
              </w:rPr>
              <w:t xml:space="preserve">                                           20    </w:t>
            </w:r>
            <w:r w:rsidRPr="00112776">
              <w:rPr>
                <w:rFonts w:ascii="Times New Roman" w:eastAsia="Times New Roman" w:hAnsi="Times New Roman"/>
              </w:rPr>
              <w:t>г</w:t>
            </w:r>
          </w:p>
        </w:tc>
      </w:tr>
    </w:tbl>
    <w:p w:rsidR="00520287" w:rsidRPr="00112776" w:rsidRDefault="00520287" w:rsidP="00520287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520287" w:rsidRPr="00112776" w:rsidRDefault="00520287" w:rsidP="00520287">
      <w:pPr>
        <w:spacing w:before="100" w:beforeAutospacing="1" w:after="100" w:afterAutospacing="1" w:line="360" w:lineRule="auto"/>
        <w:jc w:val="center"/>
        <w:rPr>
          <w:b/>
          <w:bCs/>
        </w:rPr>
      </w:pPr>
    </w:p>
    <w:p w:rsidR="00520287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РАБОЧАЯ ПРОГРАММА</w:t>
      </w:r>
    </w:p>
    <w:p w:rsidR="00520287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20287" w:rsidRPr="00112776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 xml:space="preserve"> по 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b/>
          <w:sz w:val="32"/>
          <w:szCs w:val="32"/>
          <w:lang w:eastAsia="ru-RU"/>
        </w:rPr>
        <w:t>обществознанию</w:t>
      </w:r>
    </w:p>
    <w:p w:rsidR="00520287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20287" w:rsidRPr="00112776" w:rsidRDefault="001E3AF5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6</w:t>
      </w:r>
      <w:r w:rsidR="00520287">
        <w:rPr>
          <w:rFonts w:ascii="Times New Roman" w:hAnsi="Times New Roman"/>
          <w:b/>
          <w:sz w:val="32"/>
          <w:szCs w:val="32"/>
          <w:lang w:eastAsia="ru-RU"/>
        </w:rPr>
        <w:t xml:space="preserve">  класс</w:t>
      </w:r>
    </w:p>
    <w:p w:rsidR="00520287" w:rsidRPr="00112776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 w:rsidRPr="00112776">
        <w:rPr>
          <w:rFonts w:ascii="Times New Roman" w:hAnsi="Times New Roman"/>
          <w:b/>
          <w:sz w:val="32"/>
          <w:szCs w:val="32"/>
          <w:lang w:eastAsia="ru-RU"/>
        </w:rPr>
        <w:t>(базов</w:t>
      </w:r>
      <w:r>
        <w:rPr>
          <w:rFonts w:ascii="Times New Roman" w:hAnsi="Times New Roman"/>
          <w:b/>
          <w:sz w:val="32"/>
          <w:szCs w:val="32"/>
          <w:lang w:eastAsia="ru-RU"/>
        </w:rPr>
        <w:t>ый уровень</w:t>
      </w:r>
      <w:r w:rsidRPr="00112776">
        <w:rPr>
          <w:rFonts w:ascii="Times New Roman" w:hAnsi="Times New Roman"/>
          <w:b/>
          <w:sz w:val="32"/>
          <w:szCs w:val="32"/>
          <w:lang w:eastAsia="ru-RU"/>
        </w:rPr>
        <w:t>)</w:t>
      </w:r>
    </w:p>
    <w:p w:rsidR="00520287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</w:p>
    <w:p w:rsidR="00520287" w:rsidRPr="00112776" w:rsidRDefault="00520287" w:rsidP="00520287">
      <w:pPr>
        <w:pStyle w:val="a3"/>
        <w:jc w:val="center"/>
        <w:rPr>
          <w:rFonts w:ascii="Times New Roman" w:hAnsi="Times New Roman"/>
          <w:b/>
          <w:sz w:val="32"/>
          <w:szCs w:val="32"/>
          <w:lang w:eastAsia="ru-RU"/>
        </w:rPr>
      </w:pPr>
      <w:r>
        <w:rPr>
          <w:rFonts w:ascii="Times New Roman" w:hAnsi="Times New Roman"/>
          <w:b/>
          <w:sz w:val="32"/>
          <w:szCs w:val="32"/>
          <w:lang w:eastAsia="ru-RU"/>
        </w:rPr>
        <w:t>на 2016  - 2017   учебный год</w:t>
      </w:r>
    </w:p>
    <w:p w:rsidR="00520287" w:rsidRDefault="00520287" w:rsidP="00520287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20287" w:rsidRPr="00112776" w:rsidRDefault="00520287" w:rsidP="00520287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  <w:r w:rsidRPr="00112776">
        <w:rPr>
          <w:rFonts w:ascii="Times New Roman" w:eastAsia="Times New Roman" w:hAnsi="Times New Roman"/>
          <w:b/>
          <w:sz w:val="32"/>
          <w:szCs w:val="32"/>
        </w:rPr>
        <w:t>М</w:t>
      </w:r>
      <w:r w:rsidRPr="00112776">
        <w:rPr>
          <w:rFonts w:ascii="Times New Roman" w:hAnsi="Times New Roman"/>
          <w:b/>
          <w:sz w:val="32"/>
          <w:szCs w:val="32"/>
        </w:rPr>
        <w:t>Б</w:t>
      </w:r>
      <w:r>
        <w:rPr>
          <w:rFonts w:ascii="Times New Roman" w:eastAsia="Times New Roman" w:hAnsi="Times New Roman"/>
          <w:b/>
          <w:sz w:val="32"/>
          <w:szCs w:val="32"/>
        </w:rPr>
        <w:t xml:space="preserve">ОУ « Школа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№166» 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>Советского района   г</w:t>
      </w:r>
      <w:proofErr w:type="gramStart"/>
      <w:r w:rsidRPr="00112776">
        <w:rPr>
          <w:rFonts w:ascii="Times New Roman" w:eastAsia="Times New Roman" w:hAnsi="Times New Roman"/>
          <w:b/>
          <w:sz w:val="32"/>
          <w:szCs w:val="32"/>
        </w:rPr>
        <w:t>.К</w:t>
      </w:r>
      <w:proofErr w:type="gramEnd"/>
      <w:r w:rsidRPr="00112776">
        <w:rPr>
          <w:rFonts w:ascii="Times New Roman" w:eastAsia="Times New Roman" w:hAnsi="Times New Roman"/>
          <w:b/>
          <w:sz w:val="32"/>
          <w:szCs w:val="32"/>
        </w:rPr>
        <w:t>азани</w:t>
      </w:r>
      <w:r>
        <w:rPr>
          <w:rFonts w:ascii="Times New Roman" w:eastAsia="Times New Roman" w:hAnsi="Times New Roman"/>
          <w:b/>
          <w:sz w:val="32"/>
          <w:szCs w:val="32"/>
        </w:rPr>
        <w:t xml:space="preserve"> </w:t>
      </w:r>
    </w:p>
    <w:p w:rsidR="00520287" w:rsidRDefault="00520287" w:rsidP="00520287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20287" w:rsidRDefault="00520287" w:rsidP="00520287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Составитель: учитель 1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квалификационной категории</w:t>
      </w:r>
    </w:p>
    <w:p w:rsidR="00520287" w:rsidRPr="00112776" w:rsidRDefault="00520287" w:rsidP="00520287">
      <w:pPr>
        <w:pStyle w:val="a3"/>
        <w:jc w:val="center"/>
        <w:rPr>
          <w:rFonts w:ascii="Times New Roman" w:eastAsia="Times New Roman" w:hAnsi="Times New Roman"/>
          <w:b/>
          <w:sz w:val="32"/>
          <w:szCs w:val="32"/>
        </w:rPr>
      </w:pPr>
    </w:p>
    <w:p w:rsidR="00520287" w:rsidRPr="00813B76" w:rsidRDefault="00520287" w:rsidP="00520287">
      <w:pPr>
        <w:pStyle w:val="a3"/>
        <w:rPr>
          <w:rFonts w:ascii="Times New Roman" w:eastAsia="Times New Roman" w:hAnsi="Times New Roman"/>
          <w:b/>
          <w:sz w:val="28"/>
          <w:szCs w:val="28"/>
        </w:rPr>
      </w:pPr>
      <w:r>
        <w:rPr>
          <w:rFonts w:ascii="Times New Roman" w:eastAsia="Times New Roman" w:hAnsi="Times New Roman"/>
          <w:b/>
          <w:sz w:val="32"/>
          <w:szCs w:val="32"/>
        </w:rPr>
        <w:t xml:space="preserve">                        </w:t>
      </w:r>
      <w:r w:rsidRPr="00112776">
        <w:rPr>
          <w:rFonts w:ascii="Times New Roman" w:eastAsia="Times New Roman" w:hAnsi="Times New Roman"/>
          <w:b/>
          <w:sz w:val="32"/>
          <w:szCs w:val="32"/>
        </w:rPr>
        <w:t xml:space="preserve"> </w:t>
      </w:r>
      <w:r>
        <w:rPr>
          <w:rFonts w:ascii="Times New Roman" w:eastAsia="Times New Roman" w:hAnsi="Times New Roman"/>
          <w:b/>
          <w:sz w:val="32"/>
          <w:szCs w:val="32"/>
        </w:rPr>
        <w:t>Захарова Елена Анатольевна</w:t>
      </w:r>
    </w:p>
    <w:p w:rsidR="00520287" w:rsidRPr="00112776" w:rsidRDefault="00520287" w:rsidP="00520287">
      <w:pPr>
        <w:spacing w:before="100" w:beforeAutospacing="1" w:after="100" w:afterAutospacing="1" w:line="360" w:lineRule="auto"/>
      </w:pPr>
    </w:p>
    <w:p w:rsidR="00520287" w:rsidRPr="00112776" w:rsidRDefault="00520287" w:rsidP="00520287">
      <w:pPr>
        <w:spacing w:before="100" w:beforeAutospacing="1" w:after="100" w:afterAutospacing="1" w:line="360" w:lineRule="auto"/>
      </w:pPr>
    </w:p>
    <w:p w:rsidR="00520287" w:rsidRDefault="00520287" w:rsidP="00520287">
      <w:pPr>
        <w:pStyle w:val="a3"/>
        <w:jc w:val="right"/>
        <w:rPr>
          <w:rFonts w:ascii="Times New Roman" w:eastAsia="Times New Roman" w:hAnsi="Times New Roman"/>
          <w:b/>
        </w:rPr>
      </w:pPr>
    </w:p>
    <w:p w:rsidR="00520287" w:rsidRPr="00D0420E" w:rsidRDefault="00520287" w:rsidP="00520287">
      <w:pPr>
        <w:pStyle w:val="a3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>Рассмотрено на заседании</w:t>
      </w:r>
    </w:p>
    <w:p w:rsidR="00520287" w:rsidRPr="00D0420E" w:rsidRDefault="00520287" w:rsidP="00520287">
      <w:pPr>
        <w:pStyle w:val="a3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                             </w:t>
      </w:r>
      <w:r>
        <w:rPr>
          <w:rFonts w:ascii="Times New Roman" w:eastAsia="Times New Roman" w:hAnsi="Times New Roman"/>
          <w:b/>
        </w:rPr>
        <w:t>п</w:t>
      </w:r>
      <w:r w:rsidRPr="00D0420E">
        <w:rPr>
          <w:rFonts w:ascii="Times New Roman" w:eastAsia="Times New Roman" w:hAnsi="Times New Roman"/>
          <w:b/>
        </w:rPr>
        <w:t>едагогического совета школы</w:t>
      </w:r>
    </w:p>
    <w:p w:rsidR="00520287" w:rsidRPr="00D0420E" w:rsidRDefault="00520287" w:rsidP="00520287">
      <w:pPr>
        <w:pStyle w:val="a3"/>
        <w:jc w:val="right"/>
        <w:rPr>
          <w:rFonts w:ascii="Times New Roman" w:eastAsia="Times New Roman" w:hAnsi="Times New Roman"/>
          <w:b/>
        </w:rPr>
      </w:pPr>
      <w:r w:rsidRPr="00D0420E">
        <w:rPr>
          <w:rFonts w:ascii="Times New Roman" w:eastAsia="Times New Roman" w:hAnsi="Times New Roman"/>
          <w:b/>
        </w:rPr>
        <w:t xml:space="preserve">            </w:t>
      </w:r>
      <w:r>
        <w:rPr>
          <w:rFonts w:ascii="Times New Roman" w:eastAsia="Times New Roman" w:hAnsi="Times New Roman"/>
          <w:b/>
        </w:rPr>
        <w:t xml:space="preserve">                               п</w:t>
      </w:r>
      <w:r w:rsidRPr="00D0420E">
        <w:rPr>
          <w:rFonts w:ascii="Times New Roman" w:eastAsia="Times New Roman" w:hAnsi="Times New Roman"/>
          <w:b/>
        </w:rPr>
        <w:t xml:space="preserve">ротокол № </w:t>
      </w:r>
      <w:r>
        <w:rPr>
          <w:rFonts w:ascii="Times New Roman" w:eastAsia="Times New Roman" w:hAnsi="Times New Roman"/>
          <w:b/>
        </w:rPr>
        <w:t xml:space="preserve"> </w:t>
      </w:r>
      <w:r w:rsidRPr="00D0420E">
        <w:rPr>
          <w:rFonts w:ascii="Times New Roman" w:eastAsia="Times New Roman" w:hAnsi="Times New Roman"/>
          <w:b/>
        </w:rPr>
        <w:t xml:space="preserve"> от  </w:t>
      </w:r>
      <w:r>
        <w:rPr>
          <w:rFonts w:ascii="Times New Roman" w:eastAsia="Times New Roman" w:hAnsi="Times New Roman"/>
          <w:b/>
        </w:rPr>
        <w:t xml:space="preserve">         </w:t>
      </w:r>
      <w:r w:rsidRPr="00D0420E">
        <w:rPr>
          <w:rFonts w:ascii="Times New Roman" w:eastAsia="Times New Roman" w:hAnsi="Times New Roman"/>
          <w:b/>
        </w:rPr>
        <w:t xml:space="preserve"> </w:t>
      </w:r>
      <w:r>
        <w:rPr>
          <w:rFonts w:ascii="Times New Roman" w:hAnsi="Times New Roman"/>
          <w:b/>
        </w:rPr>
        <w:t xml:space="preserve">20  </w:t>
      </w:r>
      <w:r w:rsidRPr="00D0420E">
        <w:rPr>
          <w:rFonts w:ascii="Times New Roman" w:eastAsia="Times New Roman" w:hAnsi="Times New Roman"/>
          <w:b/>
        </w:rPr>
        <w:t>г.</w:t>
      </w:r>
    </w:p>
    <w:p w:rsidR="00520287" w:rsidRPr="00112776" w:rsidRDefault="00520287" w:rsidP="00520287">
      <w:pPr>
        <w:spacing w:before="100" w:beforeAutospacing="1" w:after="100" w:afterAutospacing="1" w:line="360" w:lineRule="auto"/>
      </w:pPr>
    </w:p>
    <w:p w:rsidR="00520287" w:rsidRPr="00112776" w:rsidRDefault="00520287" w:rsidP="00520287">
      <w:pPr>
        <w:spacing w:before="100" w:beforeAutospacing="1" w:after="100" w:afterAutospacing="1" w:line="360" w:lineRule="auto"/>
      </w:pPr>
    </w:p>
    <w:p w:rsidR="00520287" w:rsidRPr="003B4AC5" w:rsidRDefault="00520287" w:rsidP="00520287">
      <w:pPr>
        <w:spacing w:before="100" w:beforeAutospacing="1" w:after="100" w:afterAutospacing="1" w:line="360" w:lineRule="auto"/>
        <w:jc w:val="center"/>
        <w:rPr>
          <w:b/>
        </w:rPr>
      </w:pPr>
      <w:r>
        <w:rPr>
          <w:b/>
        </w:rPr>
        <w:t>2016-2017</w:t>
      </w:r>
      <w:r w:rsidRPr="00112776">
        <w:rPr>
          <w:b/>
        </w:rPr>
        <w:t xml:space="preserve"> го</w:t>
      </w:r>
      <w:r>
        <w:rPr>
          <w:b/>
        </w:rPr>
        <w:t>д</w:t>
      </w:r>
    </w:p>
    <w:p w:rsidR="00520287" w:rsidRDefault="00520287" w:rsidP="0052028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>
        <w:rPr>
          <w:rFonts w:ascii="Times New Roman" w:hAnsi="Times New Roman"/>
          <w:b/>
          <w:sz w:val="28"/>
          <w:szCs w:val="28"/>
          <w:u w:val="single"/>
        </w:rPr>
        <w:lastRenderedPageBreak/>
        <w:t>Пояснительная  записка</w:t>
      </w:r>
    </w:p>
    <w:p w:rsidR="00520287" w:rsidRDefault="00520287" w:rsidP="00520287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Данная рабочая пр</w:t>
      </w:r>
      <w:r w:rsidR="001E3AF5">
        <w:rPr>
          <w:rFonts w:ascii="Times New Roman" w:hAnsi="Times New Roman"/>
          <w:sz w:val="24"/>
          <w:szCs w:val="24"/>
        </w:rPr>
        <w:t>ограмма по обществознанию  для 6</w:t>
      </w:r>
      <w:r>
        <w:rPr>
          <w:rFonts w:ascii="Times New Roman" w:hAnsi="Times New Roman"/>
          <w:sz w:val="24"/>
          <w:szCs w:val="24"/>
        </w:rPr>
        <w:t xml:space="preserve">  класса составлена  в соответствии со следующими нормативными документами:</w:t>
      </w: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законом от 29.12.2012 №273- ФЗ «Об образовании в Российской Федер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ции»;</w:t>
      </w: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Приказом  МО и Н РФ от 5 марта 2004 года № 1089 «Об утверждении Федерального компонента государственных образовательных стандартов начального общего, основного общего и среднего (полного) общего образования» </w:t>
      </w:r>
      <w:proofErr w:type="gramStart"/>
      <w:r>
        <w:rPr>
          <w:rFonts w:ascii="Times New Roman" w:hAnsi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/>
          <w:sz w:val="24"/>
          <w:szCs w:val="24"/>
        </w:rPr>
        <w:t>с изменениями);</w:t>
      </w: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Примерной программой основного общего  и среднего общего образования по истории (базовый уровень) для образовательных учреждений;</w:t>
      </w: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Федеральным перечнем учебников, рекомендованных (допущенных) к использованию в образовательном процессе в образовательных учреждениях, реализующих программы начального общего, основного общего, среднего общего образования и имеющих аккредит</w:t>
      </w:r>
      <w:r>
        <w:rPr>
          <w:rFonts w:ascii="Times New Roman" w:hAnsi="Times New Roman"/>
          <w:sz w:val="24"/>
          <w:szCs w:val="24"/>
        </w:rPr>
        <w:t>а</w:t>
      </w:r>
      <w:r>
        <w:rPr>
          <w:rFonts w:ascii="Times New Roman" w:hAnsi="Times New Roman"/>
          <w:sz w:val="24"/>
          <w:szCs w:val="24"/>
        </w:rPr>
        <w:t>цию, утвержденный приказом МО и Н РФ №253 от31.03.2014 г., приказом МО и Н РФ № 576 от 08.06.2015 г.;</w:t>
      </w: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Законом РТ «Об образовании» (в действующей редакции);</w:t>
      </w:r>
    </w:p>
    <w:p w:rsidR="00520287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Учебным планом МБО</w:t>
      </w:r>
      <w:r w:rsidR="00227A81">
        <w:rPr>
          <w:rFonts w:ascii="Times New Roman" w:hAnsi="Times New Roman"/>
          <w:sz w:val="24"/>
          <w:szCs w:val="24"/>
        </w:rPr>
        <w:t>У « Школа № 166</w:t>
      </w:r>
      <w:r>
        <w:rPr>
          <w:rFonts w:ascii="Times New Roman" w:hAnsi="Times New Roman"/>
          <w:sz w:val="24"/>
          <w:szCs w:val="24"/>
        </w:rPr>
        <w:t xml:space="preserve">  Советского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</w:t>
      </w:r>
      <w:r w:rsidR="00227A81">
        <w:rPr>
          <w:rFonts w:ascii="Times New Roman" w:hAnsi="Times New Roman"/>
          <w:sz w:val="24"/>
          <w:szCs w:val="24"/>
        </w:rPr>
        <w:t>ни» на 2016-2017</w:t>
      </w:r>
      <w:r>
        <w:rPr>
          <w:rFonts w:ascii="Times New Roman" w:hAnsi="Times New Roman"/>
          <w:sz w:val="24"/>
          <w:szCs w:val="24"/>
        </w:rPr>
        <w:t xml:space="preserve"> учебный год;</w:t>
      </w:r>
    </w:p>
    <w:p w:rsidR="00520287" w:rsidRPr="00013CDF" w:rsidRDefault="00520287" w:rsidP="00520287">
      <w:pPr>
        <w:ind w:left="-426" w:firstLine="567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Образовательной программой  основного общего и среднего общего образования МБО</w:t>
      </w:r>
      <w:r w:rsidR="00227A81">
        <w:rPr>
          <w:rFonts w:ascii="Times New Roman" w:hAnsi="Times New Roman"/>
          <w:sz w:val="24"/>
          <w:szCs w:val="24"/>
        </w:rPr>
        <w:t>У « Ш</w:t>
      </w:r>
      <w:r>
        <w:rPr>
          <w:rFonts w:ascii="Times New Roman" w:hAnsi="Times New Roman"/>
          <w:sz w:val="24"/>
          <w:szCs w:val="24"/>
        </w:rPr>
        <w:t xml:space="preserve">кола № 166 Советского района </w:t>
      </w:r>
      <w:proofErr w:type="gramStart"/>
      <w:r>
        <w:rPr>
          <w:rFonts w:ascii="Times New Roman" w:hAnsi="Times New Roman"/>
          <w:sz w:val="24"/>
          <w:szCs w:val="24"/>
        </w:rPr>
        <w:t>г</w:t>
      </w:r>
      <w:proofErr w:type="gramEnd"/>
      <w:r>
        <w:rPr>
          <w:rFonts w:ascii="Times New Roman" w:hAnsi="Times New Roman"/>
          <w:sz w:val="24"/>
          <w:szCs w:val="24"/>
        </w:rPr>
        <w:t>. Казани».</w:t>
      </w:r>
    </w:p>
    <w:p w:rsidR="00520287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proofErr w:type="gramStart"/>
      <w:r w:rsidRPr="00BD1D2F">
        <w:rPr>
          <w:rFonts w:ascii="Times New Roman" w:hAnsi="Times New Roman"/>
          <w:sz w:val="24"/>
          <w:szCs w:val="24"/>
        </w:rPr>
        <w:t>Программы воспитания и социализации обучения на ступени основного общего образования, на основе рабочих программ по обществознанию для     5 – 9 классов пре</w:t>
      </w:r>
      <w:r w:rsidRPr="00BD1D2F">
        <w:rPr>
          <w:rFonts w:ascii="Times New Roman" w:hAnsi="Times New Roman"/>
          <w:sz w:val="24"/>
          <w:szCs w:val="24"/>
        </w:rPr>
        <w:t>д</w:t>
      </w:r>
      <w:r w:rsidRPr="00BD1D2F">
        <w:rPr>
          <w:rFonts w:ascii="Times New Roman" w:hAnsi="Times New Roman"/>
          <w:sz w:val="24"/>
          <w:szCs w:val="24"/>
        </w:rPr>
        <w:t>метной линии учебников под редакцией Л. Н. Боголюбова («Рабочие программы.</w:t>
      </w:r>
      <w:proofErr w:type="gramEnd"/>
      <w:r w:rsidRPr="00BD1D2F">
        <w:rPr>
          <w:rFonts w:ascii="Times New Roman" w:hAnsi="Times New Roman"/>
          <w:sz w:val="24"/>
          <w:szCs w:val="24"/>
        </w:rPr>
        <w:t xml:space="preserve"> Пре</w:t>
      </w:r>
      <w:r w:rsidRPr="00BD1D2F">
        <w:rPr>
          <w:rFonts w:ascii="Times New Roman" w:hAnsi="Times New Roman"/>
          <w:sz w:val="24"/>
          <w:szCs w:val="24"/>
        </w:rPr>
        <w:t>д</w:t>
      </w:r>
      <w:r w:rsidRPr="00BD1D2F">
        <w:rPr>
          <w:rFonts w:ascii="Times New Roman" w:hAnsi="Times New Roman"/>
          <w:sz w:val="24"/>
          <w:szCs w:val="24"/>
        </w:rPr>
        <w:t>метная линия учебников под редакцией Л.Н, Боголюбова. 5 – 9 классы: пособие для уч</w:t>
      </w:r>
      <w:r w:rsidRPr="00BD1D2F">
        <w:rPr>
          <w:rFonts w:ascii="Times New Roman" w:hAnsi="Times New Roman"/>
          <w:sz w:val="24"/>
          <w:szCs w:val="24"/>
        </w:rPr>
        <w:t>и</w:t>
      </w:r>
      <w:r w:rsidRPr="00BD1D2F">
        <w:rPr>
          <w:rFonts w:ascii="Times New Roman" w:hAnsi="Times New Roman"/>
          <w:sz w:val="24"/>
          <w:szCs w:val="24"/>
        </w:rPr>
        <w:t xml:space="preserve">телей и организаций/ Л.Н. Боголюбов, Н.И. Городецкая, Л.Ф. Иванова. – </w:t>
      </w:r>
      <w:proofErr w:type="spellStart"/>
      <w:proofErr w:type="gramStart"/>
      <w:r w:rsidRPr="00BD1D2F">
        <w:rPr>
          <w:rFonts w:ascii="Times New Roman" w:hAnsi="Times New Roman"/>
          <w:sz w:val="24"/>
          <w:szCs w:val="24"/>
        </w:rPr>
        <w:t>изд</w:t>
      </w:r>
      <w:proofErr w:type="spellEnd"/>
      <w:proofErr w:type="gramEnd"/>
      <w:r w:rsidRPr="00BD1D2F">
        <w:rPr>
          <w:rFonts w:ascii="Times New Roman" w:hAnsi="Times New Roman"/>
          <w:sz w:val="24"/>
          <w:szCs w:val="24"/>
        </w:rPr>
        <w:t xml:space="preserve"> 2-е, дораб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 xml:space="preserve">танное. - </w:t>
      </w:r>
      <w:proofErr w:type="gramStart"/>
      <w:r w:rsidRPr="00BD1D2F">
        <w:rPr>
          <w:rFonts w:ascii="Times New Roman" w:hAnsi="Times New Roman"/>
          <w:sz w:val="24"/>
          <w:szCs w:val="24"/>
        </w:rPr>
        <w:t>М.: Просвещение, 2013.»). Данная линия учебников соответствует Федеральному государственному образовательному стандарту основного общего образования.</w:t>
      </w:r>
      <w:proofErr w:type="gramEnd"/>
      <w:r w:rsidRPr="00BD1D2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D1D2F">
        <w:rPr>
          <w:rFonts w:ascii="Times New Roman" w:hAnsi="Times New Roman"/>
          <w:sz w:val="24"/>
          <w:szCs w:val="24"/>
        </w:rPr>
        <w:t>Изучение обществознания в основной школе призвано создать условия для полноценного выполн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>ния выпускником типичных для подростка социальных ролей; общей ориентации в акт</w:t>
      </w:r>
      <w:r w:rsidRPr="00BD1D2F">
        <w:rPr>
          <w:rFonts w:ascii="Times New Roman" w:hAnsi="Times New Roman"/>
          <w:sz w:val="24"/>
          <w:szCs w:val="24"/>
        </w:rPr>
        <w:t>у</w:t>
      </w:r>
      <w:r w:rsidRPr="00BD1D2F">
        <w:rPr>
          <w:rFonts w:ascii="Times New Roman" w:hAnsi="Times New Roman"/>
          <w:sz w:val="24"/>
          <w:szCs w:val="24"/>
        </w:rPr>
        <w:t>альных общественных событиях и процессах; нравственной и правовой оценки конкре</w:t>
      </w:r>
      <w:r w:rsidRPr="00BD1D2F">
        <w:rPr>
          <w:rFonts w:ascii="Times New Roman" w:hAnsi="Times New Roman"/>
          <w:sz w:val="24"/>
          <w:szCs w:val="24"/>
        </w:rPr>
        <w:t>т</w:t>
      </w:r>
      <w:r w:rsidRPr="00BD1D2F">
        <w:rPr>
          <w:rFonts w:ascii="Times New Roman" w:hAnsi="Times New Roman"/>
          <w:sz w:val="24"/>
          <w:szCs w:val="24"/>
        </w:rPr>
        <w:t>ных поступков людей; реализации и защиты прав человека и гражданина, осознанного выполнения гражданских обязанностей; первичного анализа и использования социальной информации; сознательного неприятия антиоб</w:t>
      </w:r>
      <w:r>
        <w:rPr>
          <w:rFonts w:ascii="Times New Roman" w:hAnsi="Times New Roman"/>
          <w:sz w:val="24"/>
          <w:szCs w:val="24"/>
        </w:rPr>
        <w:t>щественного поведения.</w:t>
      </w:r>
      <w:proofErr w:type="gramEnd"/>
      <w:r>
        <w:rPr>
          <w:rFonts w:ascii="Times New Roman" w:hAnsi="Times New Roman"/>
          <w:sz w:val="24"/>
          <w:szCs w:val="24"/>
        </w:rPr>
        <w:t xml:space="preserve"> Ученик</w:t>
      </w:r>
      <w:r w:rsidRPr="00BD1D2F">
        <w:rPr>
          <w:rFonts w:ascii="Times New Roman" w:hAnsi="Times New Roman"/>
          <w:sz w:val="24"/>
          <w:szCs w:val="24"/>
        </w:rPr>
        <w:t xml:space="preserve"> основной школы должен получить достаточно полное представление о возможностях, которое с</w:t>
      </w:r>
      <w:r w:rsidRPr="00BD1D2F">
        <w:rPr>
          <w:rFonts w:ascii="Times New Roman" w:hAnsi="Times New Roman"/>
          <w:sz w:val="24"/>
          <w:szCs w:val="24"/>
        </w:rPr>
        <w:t>у</w:t>
      </w:r>
      <w:r w:rsidRPr="00BD1D2F">
        <w:rPr>
          <w:rFonts w:ascii="Times New Roman" w:hAnsi="Times New Roman"/>
          <w:sz w:val="24"/>
          <w:szCs w:val="24"/>
        </w:rPr>
        <w:t>ществуют в современном российском обществе для продолжения образования и работы, для самореализации в многообразных видах деятельности, а также об условиях достиж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 xml:space="preserve">ния успеха в различных сферах жизни общества. </w:t>
      </w:r>
    </w:p>
    <w:p w:rsidR="00520287" w:rsidRPr="00DC4B9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Общая характеристика учебного предмета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 «Обществознание» - учебный предмет, изучаемый в основной </w:t>
      </w:r>
      <w:r w:rsidR="001E3AF5">
        <w:rPr>
          <w:rFonts w:ascii="Times New Roman" w:hAnsi="Times New Roman"/>
          <w:sz w:val="24"/>
          <w:szCs w:val="24"/>
        </w:rPr>
        <w:t>школе в 6</w:t>
      </w:r>
      <w:r>
        <w:rPr>
          <w:rFonts w:ascii="Times New Roman" w:hAnsi="Times New Roman"/>
          <w:sz w:val="24"/>
          <w:szCs w:val="24"/>
        </w:rPr>
        <w:t xml:space="preserve"> </w:t>
      </w:r>
      <w:r w:rsidRPr="00BD1D2F">
        <w:rPr>
          <w:rFonts w:ascii="Times New Roman" w:hAnsi="Times New Roman"/>
          <w:sz w:val="24"/>
          <w:szCs w:val="24"/>
        </w:rPr>
        <w:t xml:space="preserve"> класс</w:t>
      </w:r>
      <w:r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>.  Фундаментом курса являются научные знания об обществе и человеке. Обществознание изучает общественную жизнь многоаспектно, используя для этого комплекс обществе</w:t>
      </w:r>
      <w:r w:rsidRPr="00BD1D2F">
        <w:rPr>
          <w:rFonts w:ascii="Times New Roman" w:hAnsi="Times New Roman"/>
          <w:sz w:val="24"/>
          <w:szCs w:val="24"/>
        </w:rPr>
        <w:t>н</w:t>
      </w:r>
      <w:r w:rsidRPr="00BD1D2F">
        <w:rPr>
          <w:rFonts w:ascii="Times New Roman" w:hAnsi="Times New Roman"/>
          <w:sz w:val="24"/>
          <w:szCs w:val="24"/>
        </w:rPr>
        <w:lastRenderedPageBreak/>
        <w:t>ных наук: философию, социологию, политологию, экономику, правоведение, социальную психологию, этику и культурологию. Это обуславливает специфику данного учебного предмета: его интерактивный характер, комплексное изучение современных социальных явлений и факторов и их влияние на жизнь человека.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Место и роль обществоведческого знания в образовании молодого поколения обусловлены его познавательными и мировоззренческими свойствами, вкладом в духо</w:t>
      </w:r>
      <w:r w:rsidRPr="00BD1D2F">
        <w:rPr>
          <w:rFonts w:ascii="Times New Roman" w:hAnsi="Times New Roman"/>
          <w:sz w:val="24"/>
          <w:szCs w:val="24"/>
        </w:rPr>
        <w:t>в</w:t>
      </w:r>
      <w:r w:rsidRPr="00BD1D2F">
        <w:rPr>
          <w:rFonts w:ascii="Times New Roman" w:hAnsi="Times New Roman"/>
          <w:sz w:val="24"/>
          <w:szCs w:val="24"/>
        </w:rPr>
        <w:t xml:space="preserve">но-нравственное становление личности человека. 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Современное развитие, социальные и политические процессы, информационные контексты, глобализация всех сфер жизни, этнический и религиозный политеизм, соц</w:t>
      </w:r>
      <w:r w:rsidRPr="00BD1D2F">
        <w:rPr>
          <w:rFonts w:ascii="Times New Roman" w:hAnsi="Times New Roman"/>
          <w:sz w:val="24"/>
          <w:szCs w:val="24"/>
        </w:rPr>
        <w:t>и</w:t>
      </w:r>
      <w:r w:rsidRPr="00BD1D2F">
        <w:rPr>
          <w:rFonts w:ascii="Times New Roman" w:hAnsi="Times New Roman"/>
          <w:sz w:val="24"/>
          <w:szCs w:val="24"/>
        </w:rPr>
        <w:t>альная стратификация предъявляют новые требования к общественным наукам и к преп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даванию в школе. Обществознание становится гуманистической базой для образования в целом. Знания по курсу должны стать основой для формирования ценностного отнош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>ния, собственной позиции к явлениям социальной жизни, поиску созидательных способов жизнедеятельности. Курс «Обществознание» даёт возможность подростку оценить себя как личность, найти свой путь, раскрыть свой потенциал, понять свои социальные роли и собственное место в социуме и культурной среде.  Подросток приобретает опыт социал</w:t>
      </w:r>
      <w:r w:rsidRPr="00BD1D2F">
        <w:rPr>
          <w:rFonts w:ascii="Times New Roman" w:hAnsi="Times New Roman"/>
          <w:sz w:val="24"/>
          <w:szCs w:val="24"/>
        </w:rPr>
        <w:t>ь</w:t>
      </w:r>
      <w:r w:rsidRPr="00BD1D2F">
        <w:rPr>
          <w:rFonts w:ascii="Times New Roman" w:hAnsi="Times New Roman"/>
          <w:sz w:val="24"/>
          <w:szCs w:val="24"/>
        </w:rPr>
        <w:t xml:space="preserve">ного и культурного взаимодействия, становится активным гражданином. 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Изучение обществознания в основной школе опирается на курсы начальной шк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лы «Окружающий мир» и «Основы религиозных культур и светской этики». Курс общес</w:t>
      </w:r>
      <w:r w:rsidRPr="00BD1D2F">
        <w:rPr>
          <w:rFonts w:ascii="Times New Roman" w:hAnsi="Times New Roman"/>
          <w:sz w:val="24"/>
          <w:szCs w:val="24"/>
        </w:rPr>
        <w:t>т</w:t>
      </w:r>
      <w:r w:rsidRPr="00BD1D2F">
        <w:rPr>
          <w:rFonts w:ascii="Times New Roman" w:hAnsi="Times New Roman"/>
          <w:sz w:val="24"/>
          <w:szCs w:val="24"/>
        </w:rPr>
        <w:t>вознания продолжается в старшей школе и раскрывается в элективных курсах, факульт</w:t>
      </w:r>
      <w:r w:rsidRPr="00BD1D2F">
        <w:rPr>
          <w:rFonts w:ascii="Times New Roman" w:hAnsi="Times New Roman"/>
          <w:sz w:val="24"/>
          <w:szCs w:val="24"/>
        </w:rPr>
        <w:t>а</w:t>
      </w:r>
      <w:r w:rsidRPr="00BD1D2F">
        <w:rPr>
          <w:rFonts w:ascii="Times New Roman" w:hAnsi="Times New Roman"/>
          <w:sz w:val="24"/>
          <w:szCs w:val="24"/>
        </w:rPr>
        <w:t xml:space="preserve">тивах, курсах по выбору, </w:t>
      </w:r>
      <w:proofErr w:type="spellStart"/>
      <w:r w:rsidRPr="00BD1D2F">
        <w:rPr>
          <w:rFonts w:ascii="Times New Roman" w:hAnsi="Times New Roman"/>
          <w:sz w:val="24"/>
          <w:szCs w:val="24"/>
        </w:rPr>
        <w:t>предпрофильной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и профильной подготовке учащихся. При из</w:t>
      </w:r>
      <w:r w:rsidRPr="00BD1D2F">
        <w:rPr>
          <w:rFonts w:ascii="Times New Roman" w:hAnsi="Times New Roman"/>
          <w:sz w:val="24"/>
          <w:szCs w:val="24"/>
        </w:rPr>
        <w:t>у</w:t>
      </w:r>
      <w:r w:rsidRPr="00BD1D2F">
        <w:rPr>
          <w:rFonts w:ascii="Times New Roman" w:hAnsi="Times New Roman"/>
          <w:sz w:val="24"/>
          <w:szCs w:val="24"/>
        </w:rPr>
        <w:t>чении курса обществознания «Обществознание» в основной школе необходимо использ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 xml:space="preserve">вать </w:t>
      </w:r>
      <w:proofErr w:type="spellStart"/>
      <w:r w:rsidRPr="00BD1D2F">
        <w:rPr>
          <w:rFonts w:ascii="Times New Roman" w:hAnsi="Times New Roman"/>
          <w:sz w:val="24"/>
          <w:szCs w:val="24"/>
        </w:rPr>
        <w:t>метапредметную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основу и учитывать возрастные особенности учащихся. 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Последовательность материала курса «Обществознание» в данной рабочей пр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грамме определена не только общими принципами отбора содержания и логики его изл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жения, но и особенностями построения и изучения учебного содержания курса для уч</w:t>
      </w:r>
      <w:r w:rsidRPr="00BD1D2F">
        <w:rPr>
          <w:rFonts w:ascii="Times New Roman" w:hAnsi="Times New Roman"/>
          <w:sz w:val="24"/>
          <w:szCs w:val="24"/>
        </w:rPr>
        <w:t>а</w:t>
      </w:r>
      <w:r w:rsidRPr="00BD1D2F">
        <w:rPr>
          <w:rFonts w:ascii="Times New Roman" w:hAnsi="Times New Roman"/>
          <w:sz w:val="24"/>
          <w:szCs w:val="24"/>
        </w:rPr>
        <w:t>щихся 5 – 9 классов. Учитывая возрастные особенности школьников, в рабочей программе выделены два самостоятельных этапа изучения курса: первый этап – 5 – 7 классы; второй этап – 8 – 9 классы.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Курс «Обществознание» для 5 – 7 классов является пропедевтикой курса «общ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 xml:space="preserve">ствознание» для 8 – 9 классов. Общая логика распределения в нём учебного материала – линейно-концентрическая. Принцип, объединяющий большинство разделов курса, - </w:t>
      </w:r>
      <w:proofErr w:type="spellStart"/>
      <w:r w:rsidRPr="00BD1D2F">
        <w:rPr>
          <w:rFonts w:ascii="Times New Roman" w:hAnsi="Times New Roman"/>
          <w:sz w:val="24"/>
          <w:szCs w:val="24"/>
        </w:rPr>
        <w:t>а</w:t>
      </w:r>
      <w:r w:rsidRPr="00BD1D2F">
        <w:rPr>
          <w:rFonts w:ascii="Times New Roman" w:hAnsi="Times New Roman"/>
          <w:sz w:val="24"/>
          <w:szCs w:val="24"/>
        </w:rPr>
        <w:t>н</w:t>
      </w:r>
      <w:r w:rsidRPr="00BD1D2F">
        <w:rPr>
          <w:rFonts w:ascii="Times New Roman" w:hAnsi="Times New Roman"/>
          <w:sz w:val="24"/>
          <w:szCs w:val="24"/>
        </w:rPr>
        <w:t>тропоценрический</w:t>
      </w:r>
      <w:proofErr w:type="spellEnd"/>
      <w:r w:rsidRPr="00BD1D2F">
        <w:rPr>
          <w:rFonts w:ascii="Times New Roman" w:hAnsi="Times New Roman"/>
          <w:sz w:val="24"/>
          <w:szCs w:val="24"/>
        </w:rPr>
        <w:t>. Одни темы служат введением к раскрытию родственных тем в посл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>дующих классах, другие являются оригинальными. Изучая курс «Обществознание», школьники получают образовательную информацию, которая помогает им логично из</w:t>
      </w:r>
      <w:r w:rsidRPr="00BD1D2F">
        <w:rPr>
          <w:rFonts w:ascii="Times New Roman" w:hAnsi="Times New Roman"/>
          <w:sz w:val="24"/>
          <w:szCs w:val="24"/>
        </w:rPr>
        <w:t>у</w:t>
      </w:r>
      <w:r w:rsidRPr="00BD1D2F">
        <w:rPr>
          <w:rFonts w:ascii="Times New Roman" w:hAnsi="Times New Roman"/>
          <w:sz w:val="24"/>
          <w:szCs w:val="24"/>
        </w:rPr>
        <w:t xml:space="preserve">чать содержание последующих курсов и имеет выраженное воспитательное значение. </w:t>
      </w:r>
    </w:p>
    <w:p w:rsidR="00520287" w:rsidRPr="00BD1D2F" w:rsidRDefault="00520287" w:rsidP="0052028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Место предмета «Обществознание» в учебном плане.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 Обществознание в основной школе изучается с 5 по 9 класс. Общее количес</w:t>
      </w:r>
      <w:r>
        <w:rPr>
          <w:rFonts w:ascii="Times New Roman" w:hAnsi="Times New Roman"/>
          <w:sz w:val="24"/>
          <w:szCs w:val="24"/>
        </w:rPr>
        <w:t>тво времени на 1 год составляет 34</w:t>
      </w:r>
      <w:r w:rsidRPr="00BD1D2F">
        <w:rPr>
          <w:rFonts w:ascii="Times New Roman" w:hAnsi="Times New Roman"/>
          <w:sz w:val="24"/>
          <w:szCs w:val="24"/>
        </w:rPr>
        <w:t xml:space="preserve"> часов. Общая недельная нагрузка в каждом году обучения составляет 1 час. При этом на долю </w:t>
      </w:r>
      <w:proofErr w:type="spellStart"/>
      <w:r w:rsidRPr="00BD1D2F">
        <w:rPr>
          <w:rFonts w:ascii="Times New Roman" w:hAnsi="Times New Roman"/>
          <w:sz w:val="24"/>
          <w:szCs w:val="24"/>
        </w:rPr>
        <w:t>инвариативной</w:t>
      </w:r>
      <w:proofErr w:type="spellEnd"/>
      <w:r w:rsidRPr="00BD1D2F">
        <w:rPr>
          <w:rFonts w:ascii="Times New Roman" w:hAnsi="Times New Roman"/>
          <w:sz w:val="24"/>
          <w:szCs w:val="24"/>
        </w:rPr>
        <w:t xml:space="preserve"> части предмета отводиться 75% уче</w:t>
      </w:r>
      <w:r w:rsidRPr="00BD1D2F">
        <w:rPr>
          <w:rFonts w:ascii="Times New Roman" w:hAnsi="Times New Roman"/>
          <w:sz w:val="24"/>
          <w:szCs w:val="24"/>
        </w:rPr>
        <w:t>б</w:t>
      </w:r>
      <w:r w:rsidRPr="00BD1D2F">
        <w:rPr>
          <w:rFonts w:ascii="Times New Roman" w:hAnsi="Times New Roman"/>
          <w:sz w:val="24"/>
          <w:szCs w:val="24"/>
        </w:rPr>
        <w:t>ного времени. Вариативная часть 15% .   .</w:t>
      </w:r>
      <w:r w:rsidR="001E3AF5">
        <w:rPr>
          <w:rFonts w:ascii="Times New Roman" w:hAnsi="Times New Roman"/>
          <w:b/>
          <w:i/>
          <w:sz w:val="24"/>
          <w:szCs w:val="24"/>
        </w:rPr>
        <w:t>На изучение НРК в 6</w:t>
      </w:r>
      <w:r>
        <w:rPr>
          <w:rFonts w:ascii="Times New Roman" w:hAnsi="Times New Roman"/>
          <w:b/>
          <w:i/>
          <w:sz w:val="24"/>
          <w:szCs w:val="24"/>
        </w:rPr>
        <w:t xml:space="preserve"> классе </w:t>
      </w:r>
      <w:r w:rsidRPr="00BD1D2F">
        <w:rPr>
          <w:rFonts w:ascii="Times New Roman" w:hAnsi="Times New Roman"/>
          <w:b/>
          <w:i/>
          <w:sz w:val="24"/>
          <w:szCs w:val="24"/>
        </w:rPr>
        <w:t xml:space="preserve"> отведено 10 % учебного времени. </w:t>
      </w:r>
    </w:p>
    <w:p w:rsidR="00520287" w:rsidRPr="00BD1D2F" w:rsidRDefault="00520287" w:rsidP="0052028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Цели</w:t>
      </w:r>
      <w:r>
        <w:rPr>
          <w:rFonts w:ascii="Times New Roman" w:hAnsi="Times New Roman"/>
          <w:b/>
          <w:sz w:val="24"/>
          <w:szCs w:val="24"/>
          <w:u w:val="single"/>
        </w:rPr>
        <w:t xml:space="preserve">  и  задачи</w:t>
      </w:r>
      <w:r w:rsidRPr="00BD1D2F">
        <w:rPr>
          <w:rFonts w:ascii="Times New Roman" w:hAnsi="Times New Roman"/>
          <w:b/>
          <w:sz w:val="24"/>
          <w:szCs w:val="24"/>
          <w:u w:val="single"/>
        </w:rPr>
        <w:t xml:space="preserve"> изучения обществознания в основной школе.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Изучение обществознания в основной школе направлено на достижение следу</w:t>
      </w:r>
      <w:r w:rsidRPr="00BD1D2F">
        <w:rPr>
          <w:rFonts w:ascii="Times New Roman" w:hAnsi="Times New Roman"/>
          <w:sz w:val="24"/>
          <w:szCs w:val="24"/>
        </w:rPr>
        <w:t>ю</w:t>
      </w:r>
      <w:r w:rsidRPr="00BD1D2F">
        <w:rPr>
          <w:rFonts w:ascii="Times New Roman" w:hAnsi="Times New Roman"/>
          <w:sz w:val="24"/>
          <w:szCs w:val="24"/>
        </w:rPr>
        <w:t>щих целей:</w:t>
      </w:r>
    </w:p>
    <w:p w:rsidR="00520287" w:rsidRPr="00BD1D2F" w:rsidRDefault="00520287" w:rsidP="00520287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развитие личности в ответственный период социального взросления челов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>ка (10-15 лет), её познавательных интересов, критического мышления в процесс воспр</w:t>
      </w:r>
      <w:r w:rsidRPr="00BD1D2F">
        <w:rPr>
          <w:rFonts w:ascii="Times New Roman" w:hAnsi="Times New Roman"/>
          <w:sz w:val="24"/>
          <w:szCs w:val="24"/>
        </w:rPr>
        <w:t>и</w:t>
      </w:r>
      <w:r w:rsidRPr="00BD1D2F">
        <w:rPr>
          <w:rFonts w:ascii="Times New Roman" w:hAnsi="Times New Roman"/>
          <w:sz w:val="24"/>
          <w:szCs w:val="24"/>
        </w:rPr>
        <w:t>ятия социальной (в том числе экономической и правовой информации и определения со</w:t>
      </w:r>
      <w:r w:rsidRPr="00BD1D2F">
        <w:rPr>
          <w:rFonts w:ascii="Times New Roman" w:hAnsi="Times New Roman"/>
          <w:sz w:val="24"/>
          <w:szCs w:val="24"/>
        </w:rPr>
        <w:t>б</w:t>
      </w:r>
      <w:r w:rsidRPr="00BD1D2F">
        <w:rPr>
          <w:rFonts w:ascii="Times New Roman" w:hAnsi="Times New Roman"/>
          <w:sz w:val="24"/>
          <w:szCs w:val="24"/>
        </w:rPr>
        <w:t>ственной позиции; нравственной и правовой культуры, экономического образа мышления, способности к самоопределению и самореализации;</w:t>
      </w:r>
    </w:p>
    <w:p w:rsidR="00520287" w:rsidRPr="00BD1D2F" w:rsidRDefault="00520287" w:rsidP="00520287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BD1D2F">
        <w:rPr>
          <w:rFonts w:ascii="Times New Roman" w:hAnsi="Times New Roman"/>
          <w:sz w:val="24"/>
          <w:szCs w:val="24"/>
        </w:rPr>
        <w:t>воспитание общероссийской идентичности, гражданской и социальной  о</w:t>
      </w:r>
      <w:r w:rsidRPr="00BD1D2F">
        <w:rPr>
          <w:rFonts w:ascii="Times New Roman" w:hAnsi="Times New Roman"/>
          <w:sz w:val="24"/>
          <w:szCs w:val="24"/>
        </w:rPr>
        <w:t>т</w:t>
      </w:r>
      <w:r w:rsidRPr="00BD1D2F">
        <w:rPr>
          <w:rFonts w:ascii="Times New Roman" w:hAnsi="Times New Roman"/>
          <w:sz w:val="24"/>
          <w:szCs w:val="24"/>
        </w:rPr>
        <w:t>ветственности, уважения к социальным нормам; приверженности гуманистическим и д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lastRenderedPageBreak/>
        <w:t>мократическим ценностям, закреплённым в Конституции РФ;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• развитие личности на 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ключительно важном этапе ее социализации — в подростковом возрасте, повышению уровня ее духовно-нравственной, политической и правовой культуры,  становлению соц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ального поведения, основанного на уважении закона и правопорядка; углублению интер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са к изучению социальных и гуманитарных дисциплин;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формированию способности к личному самоопределению, самореализации, самоконтроля; повышению мотивации к в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ы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сокопроизводительной, наукоемкой трудовой деятельности;</w:t>
      </w:r>
    </w:p>
    <w:p w:rsidR="00520287" w:rsidRPr="00BD1D2F" w:rsidRDefault="00520287" w:rsidP="00520287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gramStart"/>
      <w:r w:rsidRPr="00BD1D2F">
        <w:rPr>
          <w:rFonts w:ascii="Times New Roman" w:hAnsi="Times New Roman"/>
          <w:sz w:val="24"/>
          <w:szCs w:val="24"/>
        </w:rPr>
        <w:t>освоение на уровне функциональной грамотности системы знаний о необх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димых для социальной адаптации об обществе, об основных социальных ролях, о поз</w:t>
      </w:r>
      <w:r w:rsidRPr="00BD1D2F">
        <w:rPr>
          <w:rFonts w:ascii="Times New Roman" w:hAnsi="Times New Roman"/>
          <w:sz w:val="24"/>
          <w:szCs w:val="24"/>
        </w:rPr>
        <w:t>и</w:t>
      </w:r>
      <w:r w:rsidRPr="00BD1D2F">
        <w:rPr>
          <w:rFonts w:ascii="Times New Roman" w:hAnsi="Times New Roman"/>
          <w:sz w:val="24"/>
          <w:szCs w:val="24"/>
        </w:rPr>
        <w:t>тивно оцениваемых обществом качествах личности, позволяющих успешно взаимодейс</w:t>
      </w:r>
      <w:r w:rsidRPr="00BD1D2F">
        <w:rPr>
          <w:rFonts w:ascii="Times New Roman" w:hAnsi="Times New Roman"/>
          <w:sz w:val="24"/>
          <w:szCs w:val="24"/>
        </w:rPr>
        <w:t>т</w:t>
      </w:r>
      <w:r w:rsidRPr="00BD1D2F">
        <w:rPr>
          <w:rFonts w:ascii="Times New Roman" w:hAnsi="Times New Roman"/>
          <w:sz w:val="24"/>
          <w:szCs w:val="24"/>
        </w:rPr>
        <w:t>вовать в социальной среде, о сферах человеческой деятельности, о способах регулиров</w:t>
      </w:r>
      <w:r w:rsidRPr="00BD1D2F">
        <w:rPr>
          <w:rFonts w:ascii="Times New Roman" w:hAnsi="Times New Roman"/>
          <w:sz w:val="24"/>
          <w:szCs w:val="24"/>
        </w:rPr>
        <w:t>а</w:t>
      </w:r>
      <w:r w:rsidRPr="00BD1D2F">
        <w:rPr>
          <w:rFonts w:ascii="Times New Roman" w:hAnsi="Times New Roman"/>
          <w:sz w:val="24"/>
          <w:szCs w:val="24"/>
        </w:rPr>
        <w:t>ния общественных отношений, о механизмах реализации и защиты прав человека и гра</w:t>
      </w:r>
      <w:r w:rsidRPr="00BD1D2F">
        <w:rPr>
          <w:rFonts w:ascii="Times New Roman" w:hAnsi="Times New Roman"/>
          <w:sz w:val="24"/>
          <w:szCs w:val="24"/>
        </w:rPr>
        <w:t>ж</w:t>
      </w:r>
      <w:r w:rsidRPr="00BD1D2F">
        <w:rPr>
          <w:rFonts w:ascii="Times New Roman" w:hAnsi="Times New Roman"/>
          <w:sz w:val="24"/>
          <w:szCs w:val="24"/>
        </w:rPr>
        <w:t>данина;</w:t>
      </w:r>
      <w:proofErr w:type="gramEnd"/>
    </w:p>
    <w:p w:rsidR="00520287" w:rsidRPr="00BD1D2F" w:rsidRDefault="00520287" w:rsidP="00520287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формирование у учащихся целостной картины общества, адекватной совр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менному уровню знаний о нем и доступной по содержанию для школьников младшего и среднего подросткового возраста; освоению учащимися тех знаний об основных сферах человеческой деятельности и о социальных институтах, о формах регулирования общес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т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венных отношений;  </w:t>
      </w:r>
    </w:p>
    <w:p w:rsidR="00520287" w:rsidRPr="00BD1D2F" w:rsidRDefault="00520287" w:rsidP="00520287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овладение учащимися умениями получать из разнообразных источников и критически осмысливать социальную информацию, систематизировать, анализировать полученные данные; освоению ими способов познавательной, коммуникативной, практ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ческой деятельности, необходимых для участия в жизни гражданского общества и прав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вого государства;</w:t>
      </w:r>
    </w:p>
    <w:p w:rsidR="00520287" w:rsidRPr="00BD1D2F" w:rsidRDefault="00520287" w:rsidP="00520287">
      <w:pPr>
        <w:pStyle w:val="a4"/>
        <w:numPr>
          <w:ilvl w:val="0"/>
          <w:numId w:val="1"/>
        </w:numPr>
        <w:spacing w:after="0" w:line="240" w:lineRule="auto"/>
        <w:ind w:left="0" w:firstLine="851"/>
        <w:rPr>
          <w:rFonts w:ascii="Times New Roman" w:hAnsi="Times New Roman"/>
          <w:sz w:val="24"/>
          <w:szCs w:val="24"/>
        </w:rPr>
      </w:pPr>
      <w:proofErr w:type="gramStart"/>
      <w:r w:rsidRPr="00BD1D2F">
        <w:rPr>
          <w:rFonts w:ascii="Times New Roman" w:hAnsi="Times New Roman"/>
          <w:sz w:val="24"/>
          <w:szCs w:val="24"/>
        </w:rPr>
        <w:t>формировании опыта применения полученных знаний для решения типи</w:t>
      </w:r>
      <w:r w:rsidRPr="00BD1D2F">
        <w:rPr>
          <w:rFonts w:ascii="Times New Roman" w:hAnsi="Times New Roman"/>
          <w:sz w:val="24"/>
          <w:szCs w:val="24"/>
        </w:rPr>
        <w:t>ч</w:t>
      </w:r>
      <w:r w:rsidRPr="00BD1D2F">
        <w:rPr>
          <w:rFonts w:ascii="Times New Roman" w:hAnsi="Times New Roman"/>
          <w:sz w:val="24"/>
          <w:szCs w:val="24"/>
        </w:rPr>
        <w:t>ных задач в области социальных отношений, экономической и гражданско-общественной деятельности, межличностных отношений, отношений между людьми различных наци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нальностей и вероисповеданий, самостоятельной познавательной деятельности, правоо</w:t>
      </w:r>
      <w:r w:rsidRPr="00BD1D2F">
        <w:rPr>
          <w:rFonts w:ascii="Times New Roman" w:hAnsi="Times New Roman"/>
          <w:sz w:val="24"/>
          <w:szCs w:val="24"/>
        </w:rPr>
        <w:t>т</w:t>
      </w:r>
      <w:r w:rsidRPr="00BD1D2F">
        <w:rPr>
          <w:rFonts w:ascii="Times New Roman" w:hAnsi="Times New Roman"/>
          <w:sz w:val="24"/>
          <w:szCs w:val="24"/>
        </w:rPr>
        <w:t xml:space="preserve">ношений, семейно-бытовых отношений. </w:t>
      </w:r>
      <w:proofErr w:type="gramEnd"/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b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</w:rPr>
        <w:t>Изу</w:t>
      </w:r>
      <w:r>
        <w:rPr>
          <w:rFonts w:ascii="Times New Roman" w:hAnsi="Times New Roman"/>
          <w:b/>
          <w:sz w:val="24"/>
          <w:szCs w:val="24"/>
        </w:rPr>
        <w:t>чение содержания национально-регионального</w:t>
      </w:r>
      <w:r w:rsidRPr="00BD1D2F">
        <w:rPr>
          <w:rFonts w:ascii="Times New Roman" w:hAnsi="Times New Roman"/>
          <w:b/>
          <w:sz w:val="24"/>
          <w:szCs w:val="24"/>
        </w:rPr>
        <w:t xml:space="preserve"> компонента на базовом уровне основного  общего образования направлено на достижение следующих целей:</w:t>
      </w:r>
    </w:p>
    <w:p w:rsidR="00520287" w:rsidRPr="00BD1D2F" w:rsidRDefault="00520287" w:rsidP="00520287">
      <w:pPr>
        <w:pStyle w:val="a4"/>
        <w:numPr>
          <w:ilvl w:val="0"/>
          <w:numId w:val="10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способствование дальнейшему формированию коммуникативной компетенции в совокупности ее составляющих: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речевой компетенции;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социокультурной компетенции учебно-познавательной компетенции – ознакомл</w:t>
      </w:r>
      <w:r w:rsidRPr="00BD1D2F">
        <w:rPr>
          <w:rFonts w:ascii="Times New Roman" w:hAnsi="Times New Roman"/>
          <w:sz w:val="24"/>
          <w:szCs w:val="24"/>
        </w:rPr>
        <w:t>е</w:t>
      </w:r>
      <w:r w:rsidRPr="00BD1D2F">
        <w:rPr>
          <w:rFonts w:ascii="Times New Roman" w:hAnsi="Times New Roman"/>
          <w:sz w:val="24"/>
          <w:szCs w:val="24"/>
        </w:rPr>
        <w:t>ние с доступными учащимся способами и приемами самостоятельного изучения родной культуры, в том числе с использованием новых информационных технол</w:t>
      </w:r>
      <w:r w:rsidRPr="00BD1D2F">
        <w:rPr>
          <w:rFonts w:ascii="Times New Roman" w:hAnsi="Times New Roman"/>
          <w:sz w:val="24"/>
          <w:szCs w:val="24"/>
        </w:rPr>
        <w:t>о</w:t>
      </w:r>
      <w:r w:rsidRPr="00BD1D2F">
        <w:rPr>
          <w:rFonts w:ascii="Times New Roman" w:hAnsi="Times New Roman"/>
          <w:sz w:val="24"/>
          <w:szCs w:val="24"/>
        </w:rPr>
        <w:t>гий.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активизация познавательного интереса, повышение активности усвоения знаний и создание положительной мотивации учения;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воспитание каче</w:t>
      </w:r>
      <w:proofErr w:type="gramStart"/>
      <w:r w:rsidRPr="00BD1D2F">
        <w:rPr>
          <w:rFonts w:ascii="Times New Roman" w:hAnsi="Times New Roman"/>
          <w:sz w:val="24"/>
          <w:szCs w:val="24"/>
        </w:rPr>
        <w:t>ств гр</w:t>
      </w:r>
      <w:proofErr w:type="gramEnd"/>
      <w:r w:rsidRPr="00BD1D2F">
        <w:rPr>
          <w:rFonts w:ascii="Times New Roman" w:hAnsi="Times New Roman"/>
          <w:sz w:val="24"/>
          <w:szCs w:val="24"/>
        </w:rPr>
        <w:t>ажданина и патриота, развитие национального самосознания, толерантного отношения к проявлениям иной культуры, раскрытие значимости о</w:t>
      </w:r>
      <w:r w:rsidRPr="00BD1D2F">
        <w:rPr>
          <w:rFonts w:ascii="Times New Roman" w:hAnsi="Times New Roman"/>
          <w:sz w:val="24"/>
          <w:szCs w:val="24"/>
        </w:rPr>
        <w:t>к</w:t>
      </w:r>
      <w:r w:rsidRPr="00BD1D2F">
        <w:rPr>
          <w:rFonts w:ascii="Times New Roman" w:hAnsi="Times New Roman"/>
          <w:sz w:val="24"/>
          <w:szCs w:val="24"/>
        </w:rPr>
        <w:t>ружающего мира для жизнедеятельности человека;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формирование культурологического потенциала;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формирование адаптивного типа жизнедеятельности;</w:t>
      </w:r>
    </w:p>
    <w:p w:rsidR="00520287" w:rsidRPr="00BD1D2F" w:rsidRDefault="00520287" w:rsidP="00520287">
      <w:pPr>
        <w:pStyle w:val="a4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</w:rPr>
      </w:pPr>
      <w:r w:rsidRPr="00BD1D2F">
        <w:rPr>
          <w:rFonts w:ascii="Times New Roman" w:hAnsi="Times New Roman"/>
          <w:sz w:val="24"/>
          <w:szCs w:val="24"/>
        </w:rPr>
        <w:t>систематизация сведений из разных наук (обществознания, истории, географии, литературы, искусства).</w:t>
      </w:r>
    </w:p>
    <w:p w:rsidR="00520287" w:rsidRPr="00BD1D2F" w:rsidRDefault="00520287" w:rsidP="00520287">
      <w:pPr>
        <w:pStyle w:val="a4"/>
        <w:tabs>
          <w:tab w:val="left" w:pos="567"/>
        </w:tabs>
        <w:spacing w:after="0" w:line="240" w:lineRule="auto"/>
        <w:ind w:left="0" w:firstLine="851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0287" w:rsidRPr="00BD1D2F" w:rsidRDefault="00520287" w:rsidP="00520287">
      <w:pPr>
        <w:pStyle w:val="a4"/>
        <w:tabs>
          <w:tab w:val="left" w:pos="567"/>
        </w:tabs>
        <w:spacing w:after="0" w:line="240" w:lineRule="auto"/>
        <w:ind w:left="0" w:firstLine="851"/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Требования к результатам обучения и освоения содержания курса «Общес</w:t>
      </w:r>
      <w:r w:rsidRPr="00BD1D2F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т</w:t>
      </w:r>
      <w:r w:rsidRPr="00BD1D2F">
        <w:rPr>
          <w:rFonts w:ascii="Times New Roman" w:eastAsia="Times New Roman" w:hAnsi="Times New Roman"/>
          <w:b/>
          <w:bCs/>
          <w:sz w:val="24"/>
          <w:szCs w:val="24"/>
          <w:u w:val="single"/>
          <w:lang w:eastAsia="ru-RU"/>
        </w:rPr>
        <w:t>вознание».</w:t>
      </w:r>
    </w:p>
    <w:p w:rsidR="00520287" w:rsidRPr="00BD1D2F" w:rsidRDefault="00520287" w:rsidP="0052028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 xml:space="preserve"> Личностные, </w:t>
      </w:r>
      <w:proofErr w:type="spellStart"/>
      <w:r w:rsidRPr="00BD1D2F">
        <w:rPr>
          <w:rFonts w:ascii="Times New Roman" w:hAnsi="Times New Roman"/>
          <w:b/>
          <w:sz w:val="24"/>
          <w:szCs w:val="24"/>
          <w:u w:val="single"/>
        </w:rPr>
        <w:t>метапредметные</w:t>
      </w:r>
      <w:proofErr w:type="spellEnd"/>
      <w:r w:rsidRPr="00BD1D2F">
        <w:rPr>
          <w:rFonts w:ascii="Times New Roman" w:hAnsi="Times New Roman"/>
          <w:b/>
          <w:sz w:val="24"/>
          <w:szCs w:val="24"/>
          <w:u w:val="single"/>
        </w:rPr>
        <w:t xml:space="preserve"> и предметные результаты</w:t>
      </w:r>
    </w:p>
    <w:p w:rsidR="00520287" w:rsidRPr="00BD1D2F" w:rsidRDefault="00520287" w:rsidP="00520287">
      <w:pPr>
        <w:spacing w:after="0" w:line="240" w:lineRule="auto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освоения учебного предмета</w:t>
      </w:r>
    </w:p>
    <w:p w:rsidR="00520287" w:rsidRPr="00BD1D2F" w:rsidRDefault="00520287" w:rsidP="00520287">
      <w:pPr>
        <w:tabs>
          <w:tab w:val="left" w:pos="5434"/>
        </w:tabs>
        <w:spacing w:after="0" w:line="240" w:lineRule="auto"/>
        <w:ind w:firstLine="851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tabs>
          <w:tab w:val="left" w:pos="5434"/>
        </w:tabs>
        <w:spacing w:after="0" w:line="240" w:lineRule="auto"/>
        <w:ind w:firstLine="851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lastRenderedPageBreak/>
        <w:t>Личностными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результатами выпускников основной школы, формируемыми при изучении содержания курса по обществознанию, являются: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spell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мотивированность</w:t>
      </w:r>
      <w:proofErr w:type="spell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и направленность на активное и созидательное участие в буд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щем в общественной и государственной жизни;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заинтересованность не только в личном успехе, но и в развитии различных сторон жизни общества, в благополучии и процветании своей страны;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ценностные ориентиры, основанные на идеях патриотизма, любви и уважения к Отечеству; на отношении к человеку, его правам и свободам как высшей ценности; на стремлении к укреплению исторически сложившегося государственного единства; на пр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знании равноправия народов, единства разнообразных культур; на убежденности в важн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сти для общества семьи и семейных традиций; на осознании необходимости поддержания гражданского мира и согласия и своей ответственности за судьбу страны перед нынешн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ми и грядущими поколениями.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spellStart"/>
      <w:r w:rsidRPr="00BD1D2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Метапредметные</w:t>
      </w:r>
      <w:proofErr w:type="spell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результаты изучения обществознания выпускниками основной школы проявляются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в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умении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сознательно организовывать свою познавательную деятельность (от пост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новки цели до получения и оценки результата);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умении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объяснять явления и процессы социальной действительности с научных, социально-философских позиций; рассматривать их комплексно в контексте сложившихся реалий и возможных перспектив;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способности анализировать реальные социальные ситуации, выбирать адекватные способы деятельности и модели поведения в рамках реализуемых основных социальных ролей (производитель, потребитель и др.);</w:t>
      </w:r>
    </w:p>
    <w:p w:rsidR="00520287" w:rsidRPr="00BD1D2F" w:rsidRDefault="00520287" w:rsidP="00520287">
      <w:pPr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•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овладении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различными видами публичных выступлений (высказывания, монолог, дискуссия) и следовании этическим нормам и правилам ведения диалога;</w:t>
      </w:r>
    </w:p>
    <w:p w:rsidR="00520287" w:rsidRPr="00BD1D2F" w:rsidRDefault="00520287" w:rsidP="00520287">
      <w:pPr>
        <w:tabs>
          <w:tab w:val="left" w:pos="426"/>
        </w:tabs>
        <w:spacing w:after="0" w:line="240" w:lineRule="auto"/>
        <w:ind w:firstLine="567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• умении выполнять познавательные и практические задания, в том числе с испол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ь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зованием проектной деятельности на уроках и в доступной социальной практике,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на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использование элементов причинно-следственного анализа;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исследование несложных реальных связей и зависимостей;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определение сущностных характеристик изучаемого объекта; выбор верных критер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ев для сравнения, сопоставления, оценки объектов;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поиск и извлечение нужной информации по заданной теме в адаптированных исто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ч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никах различного типа;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перевод информации из одной знаковой системы в другую (из текста в таблицу, из а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диовизуального ряда в текст и др.), выбор знаковых систем адекватно познавательной и коммуникативной ситуации;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объяснение изученных положений на конкретных примерах;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426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оценку своих учебных достижений, поведения, черт своей личности с учетом мнения других людей, в том числе для корректировки собственного поведения в окружающей среде; выполнение в повседневной жизни этических и правовых норм, экологических требований;</w:t>
      </w:r>
    </w:p>
    <w:p w:rsidR="00520287" w:rsidRPr="00BD1D2F" w:rsidRDefault="00520287" w:rsidP="00520287">
      <w:pPr>
        <w:numPr>
          <w:ilvl w:val="0"/>
          <w:numId w:val="2"/>
        </w:numPr>
        <w:tabs>
          <w:tab w:val="left" w:pos="0"/>
        </w:tabs>
        <w:spacing w:after="0" w:line="240" w:lineRule="auto"/>
        <w:ind w:left="426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определение собственного отношения к явлениям современной жизни, формулиров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ние своей точки зрения.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Предметными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результатами освоения выпускниками основной школы содерж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а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ния программы по обществознанию являются в сфере: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познавательной</w:t>
      </w: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br/>
      </w:r>
    </w:p>
    <w:p w:rsidR="00520287" w:rsidRPr="00BD1D2F" w:rsidRDefault="00520287" w:rsidP="00520287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относительно целостное представление об обществе и о человеке, о сферах и 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ластях общественной  жизни, механизмах и регуляторах деятельности людей;</w:t>
      </w:r>
    </w:p>
    <w:p w:rsidR="00520287" w:rsidRPr="00BD1D2F" w:rsidRDefault="00520287" w:rsidP="00520287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знание ряда ключевых понятий базовых для школьного обществознания наук: с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циологии, экономической теории, политологии, культурологии, правоведения, этики, социальной психологии и философии; умение объяснять с их позиций явл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ния социальной действительности;</w:t>
      </w:r>
    </w:p>
    <w:p w:rsidR="00520287" w:rsidRPr="00BD1D2F" w:rsidRDefault="00520287" w:rsidP="00520287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знания, умения и ценностные установки, необходимые для сознательного выпо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л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нения старшими подростками основных социальных ролей в пределах своей де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способности;</w:t>
      </w:r>
    </w:p>
    <w:p w:rsidR="00520287" w:rsidRPr="00BD1D2F" w:rsidRDefault="00520287" w:rsidP="00520287">
      <w:pPr>
        <w:numPr>
          <w:ilvl w:val="0"/>
          <w:numId w:val="4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умения находить нужную социальную информацию в различных источниках; ад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кватно ее воспринимать, применяя основные обществоведческие термины и пон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я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тия; преобразовывать в соответствии с решаемой задачей (анализировать, обо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б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щать, систематизировать, конкретизировать имеющиеся данные, соотносить их с собственными знаниями); давать оценку взглядам, подходам, событиям, проце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с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сам с 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позиций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 xml:space="preserve"> одобряемых в современном российском обществе социальных це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ностей;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ценностно-мотивационной</w:t>
      </w:r>
      <w:r w:rsidRPr="00BD1D2F">
        <w:rPr>
          <w:rFonts w:ascii="Times New Roman" w:eastAsia="Times New Roman" w:hAnsi="Times New Roman"/>
          <w:i/>
          <w:sz w:val="24"/>
          <w:szCs w:val="24"/>
          <w:lang w:eastAsia="ru-RU"/>
        </w:rPr>
        <w:br/>
      </w:r>
    </w:p>
    <w:p w:rsidR="00520287" w:rsidRPr="00BD1D2F" w:rsidRDefault="00520287" w:rsidP="00520287">
      <w:pPr>
        <w:numPr>
          <w:ilvl w:val="0"/>
          <w:numId w:val="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побудительной роли мотивов в деятельности человека, места ценностей в мотивационной структуре личности, их значения в жизни человека и развитии общества;</w:t>
      </w:r>
    </w:p>
    <w:p w:rsidR="00520287" w:rsidRPr="00BD1D2F" w:rsidRDefault="00520287" w:rsidP="00520287">
      <w:pPr>
        <w:numPr>
          <w:ilvl w:val="0"/>
          <w:numId w:val="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основных нравственных и правовых понятий, норм и правил, понимание их роли как решающих регуляторов общественной жизни, умение применять эти но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р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мы и правила к анализу и оценке реальных социальных ситуаций, установка на н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обходимость руководствоваться этими нормами и правилами в собственной повс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дневной жизни;</w:t>
      </w:r>
    </w:p>
    <w:p w:rsidR="00520287" w:rsidRPr="00BD1D2F" w:rsidRDefault="00520287" w:rsidP="00520287">
      <w:pPr>
        <w:numPr>
          <w:ilvl w:val="0"/>
          <w:numId w:val="5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приверженность гуманистическим и демократическим ценностям, патриотизму и гражданственности;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трудовой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numPr>
          <w:ilvl w:val="0"/>
          <w:numId w:val="3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особенностей труда как одного из основных видов деятельности человека; основных требований трудовой этики в современном обществе; правовых норм, регулирующих трудовую деятельность несовершеннолетних;</w:t>
      </w:r>
    </w:p>
    <w:p w:rsidR="00520287" w:rsidRPr="00BD1D2F" w:rsidRDefault="00520287" w:rsidP="00520287">
      <w:pPr>
        <w:numPr>
          <w:ilvl w:val="0"/>
          <w:numId w:val="3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значения трудовой деятельности для личности и для общества;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эстетической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специфики познания мира средствами искусства в соотнесении с др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гими способами познания;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роли искусства в становлении личности и в жизни общества;</w:t>
      </w: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</w:p>
    <w:p w:rsidR="00520287" w:rsidRPr="00BD1D2F" w:rsidRDefault="00520287" w:rsidP="00520287">
      <w:pPr>
        <w:tabs>
          <w:tab w:val="left" w:pos="0"/>
        </w:tabs>
        <w:spacing w:after="0" w:line="240" w:lineRule="auto"/>
        <w:ind w:left="66" w:firstLine="78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коммуникативной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определяющих признаков коммуникативной деятельности в сравнении с другими видами деятельности;</w:t>
      </w: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знание новых возможностей для коммуникации в современном обществе, умение использовать современные средства связи и коммуникации для поиска и обработки необходимой социальной информации;</w:t>
      </w: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понимание языка массовой социально-политической коммуникации, позволяющее осознанно воспринимать соответствующую информацию; умение различать факты, аргументы, оценочные суждения;</w:t>
      </w: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понимание значения коммуникации в межличностном общении;</w:t>
      </w: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умение взаимодействовать в ходе выполнения групповой работы, вести диалог, участвовать в дискуссии, аргументировать собственную точку зрения;</w:t>
      </w:r>
    </w:p>
    <w:p w:rsidR="00520287" w:rsidRPr="00BD1D2F" w:rsidRDefault="00520287" w:rsidP="00520287">
      <w:pPr>
        <w:numPr>
          <w:ilvl w:val="0"/>
          <w:numId w:val="6"/>
        </w:numPr>
        <w:tabs>
          <w:tab w:val="left" w:pos="0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знакомство с отдельными приемами и техниками преодоления конфликтов.</w:t>
      </w:r>
    </w:p>
    <w:p w:rsidR="00520287" w:rsidRPr="00BD1D2F" w:rsidRDefault="00520287" w:rsidP="00520287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520287" w:rsidRPr="00BD1D2F" w:rsidRDefault="00520287" w:rsidP="005202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Предполагаемые результаты реализации программы</w:t>
      </w:r>
    </w:p>
    <w:p w:rsidR="00520287" w:rsidRPr="00BD1D2F" w:rsidRDefault="00520287" w:rsidP="00520287">
      <w:pPr>
        <w:numPr>
          <w:ilvl w:val="0"/>
          <w:numId w:val="7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Результаты первого уровня (приобретение школьником социальных знаний, пон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мания социальной реальности и повседневной жизни).</w:t>
      </w:r>
    </w:p>
    <w:p w:rsidR="00520287" w:rsidRPr="00BD1D2F" w:rsidRDefault="00520287" w:rsidP="00520287">
      <w:p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  <w:t>Основная функция познавательная: беседы, просмотр и обсуждение аудио, видео, текст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вого материала, работа с Интернет – ресурсами, конференция, викторина и др. Данный уровень результатов будет достигаться лишь в том случае, когда объектом познавательной деятельности детей станет собственно социальный мир. Большое место здесь будет уд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е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ляться познанию жизни людей, познанию общества: его структуры и принципов сущес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т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вования, норм этики и морали, базовых общественных ценностей, памятников мировой и отечественной культуры, особенностей межнациональных и межконфессиональных 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т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ношений.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  <w:t>Причем важны здесь будут не только и не столько фундаментальные знания, сколько те, которые нужны человеку для полноценного проживания его повседневной жизни, для у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пешной его социализации в обществе. Как вести себя с человеком в инвалидной коляске, что можно и чего нельзя делать в храме, как искать и находить нужную информацию, к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а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кие права есть у человека, попавшего в больницу, как безопасно для природы утилизир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вать бытовые отходы, как правильно оплатить коммунальные платежи и т.п. Отсутствие этих элементарных социальных знаний может сделать жизнь человека и его ближайшего окружения весьма затруднительной.</w:t>
      </w:r>
    </w:p>
    <w:p w:rsidR="00520287" w:rsidRPr="00BD1D2F" w:rsidRDefault="00520287" w:rsidP="00520287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20287" w:rsidRPr="00BD1D2F" w:rsidRDefault="00520287" w:rsidP="00520287">
      <w:pPr>
        <w:numPr>
          <w:ilvl w:val="0"/>
          <w:numId w:val="8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Результаты второго уровня (формирование позитивных отношений школьника к б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а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зовым ценностям нашего общества и к социальной реальности в целом).</w:t>
      </w:r>
    </w:p>
    <w:p w:rsidR="00520287" w:rsidRPr="00BD1D2F" w:rsidRDefault="00520287" w:rsidP="00520287">
      <w:p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</w:r>
      <w:proofErr w:type="gramStart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Основная функция – формирование личностного отношения: дискуссия, дебаты, круглый стол, семинары, создание и поиск путей решения проблемных ситуаций, ролевая, деловая, коммуникативная и др. игры.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Необходимо инициировать и организовывать работу школ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ь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ников с воспитывающей информацией, предлагая им обсуждать ее, высказывать по ее п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воду мнение, вырабатывать по отношению к ней свою позицию. Это может быть инфо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мация о здоровье и вредных привычках, о нравственных и безнравственных поступках людей, о героизме и малодушии, о войне и экологии, о культуре, об экономических, пол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тических или социальных проблемах нашего общества. Позитивное отношение школьн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и</w:t>
      </w: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ка к самому знанию как общественной ценности будет вырабатываться у него тогда, когда знание станет объектом эмоционального переживания.</w:t>
      </w:r>
    </w:p>
    <w:p w:rsidR="00520287" w:rsidRPr="00BD1D2F" w:rsidRDefault="00520287" w:rsidP="00520287">
      <w:pPr>
        <w:spacing w:after="0" w:line="240" w:lineRule="auto"/>
        <w:ind w:firstLine="851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Pr="00BD1D2F">
        <w:rPr>
          <w:rFonts w:ascii="Times New Roman" w:eastAsia="Times New Roman" w:hAnsi="Times New Roman"/>
          <w:sz w:val="24"/>
          <w:szCs w:val="24"/>
          <w:lang w:eastAsia="ru-RU"/>
        </w:rPr>
        <w:br/>
      </w:r>
    </w:p>
    <w:p w:rsidR="00E50F25" w:rsidRDefault="00AC2ADC" w:rsidP="00E50F25">
      <w:pPr>
        <w:pStyle w:val="a3"/>
        <w:jc w:val="both"/>
        <w:rPr>
          <w:rFonts w:ascii="Times New Roman" w:hAnsi="Times New Roman"/>
          <w:b/>
          <w:bCs/>
          <w:sz w:val="28"/>
          <w:szCs w:val="28"/>
        </w:rPr>
      </w:pPr>
      <w:r w:rsidRPr="00AC2ADC">
        <w:rPr>
          <w:rFonts w:ascii="Times New Roman" w:hAnsi="Times New Roman"/>
          <w:b/>
          <w:bCs/>
          <w:sz w:val="28"/>
          <w:szCs w:val="28"/>
        </w:rPr>
        <w:t xml:space="preserve">                                 </w:t>
      </w:r>
      <w:r w:rsidR="00E50F25" w:rsidRPr="00AC2ADC">
        <w:rPr>
          <w:rFonts w:ascii="Times New Roman" w:hAnsi="Times New Roman"/>
          <w:b/>
          <w:bCs/>
          <w:sz w:val="28"/>
          <w:szCs w:val="28"/>
        </w:rPr>
        <w:t xml:space="preserve">Содержание </w:t>
      </w:r>
    </w:p>
    <w:p w:rsidR="00AC2ADC" w:rsidRPr="00AC2ADC" w:rsidRDefault="00AC2ADC" w:rsidP="00E50F25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 xml:space="preserve">                 Обществознание 6 класс (34 ч.)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50F25">
        <w:rPr>
          <w:rFonts w:ascii="Times New Roman" w:hAnsi="Times New Roman"/>
          <w:b/>
          <w:bCs/>
          <w:sz w:val="24"/>
          <w:szCs w:val="24"/>
        </w:rPr>
        <w:t>Глава I. Человек в социальном измерении</w:t>
      </w:r>
      <w:r w:rsidR="00AC2ADC">
        <w:rPr>
          <w:rFonts w:ascii="Times New Roman" w:hAnsi="Times New Roman"/>
          <w:b/>
          <w:bCs/>
          <w:sz w:val="24"/>
          <w:szCs w:val="24"/>
        </w:rPr>
        <w:t xml:space="preserve"> (12 ч.)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E50F25">
        <w:rPr>
          <w:rFonts w:ascii="Times New Roman" w:hAnsi="Times New Roman"/>
          <w:sz w:val="24"/>
          <w:szCs w:val="24"/>
        </w:rPr>
        <w:t>Человек. Индивид. Индивидуальность. Личность. Самопознание. Самосознание. Потре</w:t>
      </w:r>
      <w:r w:rsidRPr="00E50F25">
        <w:rPr>
          <w:rFonts w:ascii="Times New Roman" w:hAnsi="Times New Roman"/>
          <w:sz w:val="24"/>
          <w:szCs w:val="24"/>
        </w:rPr>
        <w:t>б</w:t>
      </w:r>
      <w:r w:rsidRPr="00E50F25">
        <w:rPr>
          <w:rFonts w:ascii="Times New Roman" w:hAnsi="Times New Roman"/>
          <w:sz w:val="24"/>
          <w:szCs w:val="24"/>
        </w:rPr>
        <w:t>ности человека. Духовный мир человека. Человек и деятельность. На пути к жизненному успеху.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50F25">
        <w:rPr>
          <w:rFonts w:ascii="Times New Roman" w:hAnsi="Times New Roman"/>
          <w:b/>
          <w:bCs/>
          <w:sz w:val="24"/>
          <w:szCs w:val="24"/>
        </w:rPr>
        <w:t>Глава II. Человек среди людей</w:t>
      </w:r>
      <w:r w:rsidR="00AC2ADC">
        <w:rPr>
          <w:rFonts w:ascii="Times New Roman" w:hAnsi="Times New Roman"/>
          <w:b/>
          <w:bCs/>
          <w:sz w:val="24"/>
          <w:szCs w:val="24"/>
        </w:rPr>
        <w:t xml:space="preserve"> (10 ч).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E50F25">
        <w:rPr>
          <w:rFonts w:ascii="Times New Roman" w:hAnsi="Times New Roman"/>
          <w:sz w:val="24"/>
          <w:szCs w:val="24"/>
        </w:rPr>
        <w:lastRenderedPageBreak/>
        <w:t>Межличностные отношения, их особенности, виды. Общение, средства общения. Ко</w:t>
      </w:r>
      <w:r w:rsidRPr="00E50F25">
        <w:rPr>
          <w:rFonts w:ascii="Times New Roman" w:hAnsi="Times New Roman"/>
          <w:sz w:val="24"/>
          <w:szCs w:val="24"/>
        </w:rPr>
        <w:t>н</w:t>
      </w:r>
      <w:r w:rsidRPr="00E50F25">
        <w:rPr>
          <w:rFonts w:ascii="Times New Roman" w:hAnsi="Times New Roman"/>
          <w:sz w:val="24"/>
          <w:szCs w:val="24"/>
        </w:rPr>
        <w:t>фликты в межличностном общении и способы их разрешения. Посредничество при ра</w:t>
      </w:r>
      <w:r w:rsidRPr="00E50F25">
        <w:rPr>
          <w:rFonts w:ascii="Times New Roman" w:hAnsi="Times New Roman"/>
          <w:sz w:val="24"/>
          <w:szCs w:val="24"/>
        </w:rPr>
        <w:t>з</w:t>
      </w:r>
      <w:r w:rsidRPr="00E50F25">
        <w:rPr>
          <w:rFonts w:ascii="Times New Roman" w:hAnsi="Times New Roman"/>
          <w:sz w:val="24"/>
          <w:szCs w:val="24"/>
        </w:rPr>
        <w:t>решении конфликтов.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E50F25">
        <w:rPr>
          <w:rFonts w:ascii="Times New Roman" w:hAnsi="Times New Roman"/>
          <w:b/>
          <w:bCs/>
          <w:sz w:val="24"/>
          <w:szCs w:val="24"/>
        </w:rPr>
        <w:t>Глава III. Нравственные основы жизни</w:t>
      </w:r>
      <w:r w:rsidR="00AC2ADC">
        <w:rPr>
          <w:rFonts w:ascii="Times New Roman" w:hAnsi="Times New Roman"/>
          <w:b/>
          <w:bCs/>
          <w:sz w:val="24"/>
          <w:szCs w:val="24"/>
        </w:rPr>
        <w:t xml:space="preserve">  (8 ч.)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E50F25">
        <w:rPr>
          <w:rFonts w:ascii="Times New Roman" w:hAnsi="Times New Roman"/>
          <w:sz w:val="24"/>
          <w:szCs w:val="24"/>
        </w:rPr>
        <w:t>Добро, смелость и страх. Человечность.</w:t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E50F25">
        <w:rPr>
          <w:rFonts w:ascii="Times New Roman" w:hAnsi="Times New Roman"/>
          <w:b/>
          <w:bCs/>
          <w:sz w:val="24"/>
          <w:szCs w:val="24"/>
        </w:rPr>
        <w:t xml:space="preserve">Итоговое повторение </w:t>
      </w:r>
      <w:r w:rsidR="00AC2ADC">
        <w:rPr>
          <w:rFonts w:ascii="Times New Roman" w:hAnsi="Times New Roman"/>
          <w:b/>
          <w:bCs/>
          <w:sz w:val="24"/>
          <w:szCs w:val="24"/>
        </w:rPr>
        <w:t xml:space="preserve"> (3 ч).</w:t>
      </w:r>
    </w:p>
    <w:p w:rsidR="00AC2ADC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E50F25">
        <w:rPr>
          <w:rFonts w:ascii="Times New Roman" w:hAnsi="Times New Roman"/>
          <w:b/>
          <w:bCs/>
          <w:sz w:val="24"/>
          <w:szCs w:val="24"/>
        </w:rPr>
        <w:t>Повторение и обобщение материала курса обществознания.</w:t>
      </w:r>
    </w:p>
    <w:p w:rsidR="00AC2ADC" w:rsidRDefault="00AC2ADC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 Национально-региональный компонент  (4 ч).</w:t>
      </w:r>
    </w:p>
    <w:p w:rsidR="00AC2ADC" w:rsidRDefault="00AC2ADC" w:rsidP="00E50F25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Экономика и бизнес в Республике Татарстан</w:t>
      </w:r>
    </w:p>
    <w:p w:rsidR="00AC2ADC" w:rsidRDefault="00AC2ADC" w:rsidP="00E50F25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Социальные отношения в Республике Татарстан</w:t>
      </w:r>
    </w:p>
    <w:p w:rsidR="00AC2ADC" w:rsidRDefault="00AC2ADC" w:rsidP="00E50F25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Ребенок в школе. Моя школа. Устав школы.</w:t>
      </w:r>
    </w:p>
    <w:p w:rsidR="00AC2ADC" w:rsidRDefault="00AC2ADC" w:rsidP="00E50F25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Известные люди Татарстана.</w:t>
      </w:r>
    </w:p>
    <w:p w:rsidR="000850E5" w:rsidRDefault="000850E5" w:rsidP="00E50F25">
      <w:pPr>
        <w:pStyle w:val="a3"/>
        <w:jc w:val="both"/>
        <w:rPr>
          <w:rFonts w:ascii="Times New Roman" w:hAnsi="Times New Roman"/>
          <w:bCs/>
          <w:sz w:val="24"/>
          <w:szCs w:val="24"/>
        </w:rPr>
      </w:pPr>
    </w:p>
    <w:p w:rsidR="000850E5" w:rsidRPr="00447080" w:rsidRDefault="000850E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  <w:r w:rsidRPr="00447080">
        <w:rPr>
          <w:rFonts w:ascii="Times New Roman" w:hAnsi="Times New Roman"/>
          <w:b/>
          <w:bCs/>
          <w:sz w:val="24"/>
          <w:szCs w:val="24"/>
        </w:rPr>
        <w:t xml:space="preserve">                    Тематическое планирование.</w:t>
      </w:r>
    </w:p>
    <w:p w:rsidR="000850E5" w:rsidRPr="00447080" w:rsidRDefault="000850E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1101"/>
        <w:gridCol w:w="5279"/>
        <w:gridCol w:w="3191"/>
      </w:tblGrid>
      <w:tr w:rsidR="00447080" w:rsidRPr="009C1564" w:rsidTr="008B3E46">
        <w:tc>
          <w:tcPr>
            <w:tcW w:w="1101" w:type="dxa"/>
          </w:tcPr>
          <w:p w:rsidR="00447080" w:rsidRPr="009C1564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9C1564">
              <w:rPr>
                <w:rFonts w:ascii="Times New Roman" w:hAnsi="Times New Roman"/>
                <w:sz w:val="24"/>
                <w:szCs w:val="24"/>
              </w:rPr>
              <w:t>№ п\</w:t>
            </w:r>
            <w:proofErr w:type="gramStart"/>
            <w:r w:rsidRPr="009C156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5279" w:type="dxa"/>
          </w:tcPr>
          <w:p w:rsidR="00447080" w:rsidRPr="009C1564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             Тема</w:t>
            </w:r>
          </w:p>
        </w:tc>
        <w:tc>
          <w:tcPr>
            <w:tcW w:w="3191" w:type="dxa"/>
          </w:tcPr>
          <w:p w:rsidR="00447080" w:rsidRPr="009C1564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Введение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proofErr w:type="spellStart"/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spellEnd"/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изучение курса Обществознание  6 класса»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447080" w:rsidRPr="001E3AF5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E3AF5">
              <w:rPr>
                <w:rFonts w:ascii="Times New Roman" w:hAnsi="Times New Roman"/>
                <w:b/>
                <w:sz w:val="24"/>
                <w:szCs w:val="24"/>
              </w:rPr>
              <w:t xml:space="preserve">Человек  в социальном измерении. 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– личность.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 xml:space="preserve">Человек </w:t>
            </w:r>
            <w:r>
              <w:rPr>
                <w:rFonts w:ascii="Times New Roman" w:hAnsi="Times New Roman"/>
                <w:sz w:val="24"/>
                <w:szCs w:val="24"/>
              </w:rPr>
              <w:t>познает мир.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4.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и его деятельность</w:t>
            </w:r>
            <w:r w:rsidRPr="008D6F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Потребности человека.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теме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Человек в социальном и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мерении»   - практикум.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Человек в социальном измерении».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447080" w:rsidRPr="001E3AF5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E3AF5">
              <w:rPr>
                <w:rFonts w:ascii="Times New Roman" w:hAnsi="Times New Roman"/>
                <w:b/>
                <w:sz w:val="24"/>
                <w:szCs w:val="24"/>
              </w:rPr>
              <w:t>Человек среди людей.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Межличностные отношения.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9.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в группе.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Общение.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9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Конфликты в межличностных отношениях.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теме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Человек среди людей». Практикум.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 w:rsidR="00BD36B4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Человек среди людей».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447080" w:rsidRPr="001E3AF5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E3AF5">
              <w:rPr>
                <w:rFonts w:ascii="Times New Roman" w:hAnsi="Times New Roman"/>
                <w:b/>
                <w:sz w:val="24"/>
                <w:szCs w:val="24"/>
              </w:rPr>
              <w:t>Нравственные основы жизни.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14.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славе</w:t>
            </w:r>
            <w:r w:rsidR="002C1D4D">
              <w:rPr>
                <w:rFonts w:ascii="Times New Roman" w:hAnsi="Times New Roman"/>
                <w:sz w:val="24"/>
                <w:szCs w:val="24"/>
              </w:rPr>
              <w:t xml:space="preserve">н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добрыми делами.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Будь смелым.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 w:rsidR="00BD36B4">
              <w:rPr>
                <w:rFonts w:ascii="Times New Roman" w:hAnsi="Times New Roman"/>
                <w:sz w:val="24"/>
                <w:szCs w:val="24"/>
              </w:rPr>
              <w:t>6.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Человек и человечность.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 w:rsidR="00BD36B4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 по теме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Нравственные основы жизни»</w:t>
            </w:r>
            <w:r w:rsidR="00447080" w:rsidRPr="008D6FD0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  <w:r w:rsidR="00BD36B4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Обобщение и систематизация знаний по 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ме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Нравственные основы жизни».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447080" w:rsidRPr="001E3AF5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E3AF5">
              <w:rPr>
                <w:rFonts w:ascii="Times New Roman" w:hAnsi="Times New Roman"/>
                <w:b/>
                <w:sz w:val="24"/>
                <w:szCs w:val="24"/>
              </w:rPr>
              <w:t>Заключение.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«Идеальный человек»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Проект «Человек  и общество»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  <w:r w:rsidR="00BD36B4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Итоговое обобщение.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79" w:type="dxa"/>
          </w:tcPr>
          <w:p w:rsidR="00447080" w:rsidRPr="001E3AF5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b/>
                <w:sz w:val="24"/>
                <w:szCs w:val="24"/>
              </w:rPr>
            </w:pPr>
            <w:r w:rsidRPr="001E3AF5">
              <w:rPr>
                <w:rFonts w:ascii="Times New Roman" w:hAnsi="Times New Roman"/>
                <w:b/>
                <w:sz w:val="24"/>
                <w:szCs w:val="24"/>
              </w:rPr>
              <w:t>НРК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22.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Экономика и бизнес в Республике Татарстан.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23.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Социальные отношения в Республике Татарстан.</w:t>
            </w:r>
          </w:p>
        </w:tc>
        <w:tc>
          <w:tcPr>
            <w:tcW w:w="319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24.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Ребенок в школе. Моя школа. Устав школы.</w:t>
            </w:r>
          </w:p>
        </w:tc>
        <w:tc>
          <w:tcPr>
            <w:tcW w:w="3191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  <w:tr w:rsidR="00447080" w:rsidRPr="008D6FD0" w:rsidTr="008B3E46">
        <w:tc>
          <w:tcPr>
            <w:tcW w:w="1101" w:type="dxa"/>
          </w:tcPr>
          <w:p w:rsidR="00447080" w:rsidRPr="008D6FD0" w:rsidRDefault="00447080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 w:rsidRPr="008D6FD0">
              <w:rPr>
                <w:rFonts w:ascii="Times New Roman" w:hAnsi="Times New Roman"/>
                <w:sz w:val="24"/>
                <w:szCs w:val="24"/>
              </w:rPr>
              <w:t>2</w:t>
            </w:r>
            <w:r w:rsidR="00BD36B4"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5279" w:type="dxa"/>
          </w:tcPr>
          <w:p w:rsidR="00447080" w:rsidRPr="008D6FD0" w:rsidRDefault="00BD36B4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Известные люди Татарстана.</w:t>
            </w:r>
          </w:p>
        </w:tc>
        <w:tc>
          <w:tcPr>
            <w:tcW w:w="3191" w:type="dxa"/>
          </w:tcPr>
          <w:p w:rsidR="00447080" w:rsidRPr="008D6FD0" w:rsidRDefault="007F1EC8" w:rsidP="008B3E46">
            <w:pPr>
              <w:autoSpaceDE w:val="0"/>
              <w:autoSpaceDN w:val="0"/>
              <w:adjustRightInd w:val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</w:tr>
    </w:tbl>
    <w:p w:rsidR="00AC2ADC" w:rsidRPr="00E50F25" w:rsidRDefault="00AC2ADC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B3E46" w:rsidRDefault="008B3E46">
      <w:pPr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br w:type="page"/>
      </w:r>
    </w:p>
    <w:p w:rsidR="00E50F25" w:rsidRPr="00E50F25" w:rsidRDefault="00E50F25" w:rsidP="00E50F25">
      <w:pPr>
        <w:pStyle w:val="a3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8B3E46" w:rsidRDefault="008B3E46">
      <w:pPr>
        <w:rPr>
          <w:rStyle w:val="dash0410005f0431005f0437005f0430005f0446005f0020005f0441005f043f005f0438005f0441005f043a005f0430005f005fchar1char1"/>
          <w:b/>
        </w:rPr>
        <w:sectPr w:rsidR="008B3E46" w:rsidSect="00CC1598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8B3E46" w:rsidRDefault="008B3E46">
      <w:pPr>
        <w:rPr>
          <w:rStyle w:val="dash0410005f0431005f0437005f0430005f0446005f0020005f0441005f043f005f0438005f0441005f043a005f0430005f005fchar1char1"/>
          <w:b/>
        </w:rPr>
      </w:pPr>
      <w:r>
        <w:rPr>
          <w:rStyle w:val="dash0410005f0431005f0437005f0430005f0446005f0020005f0441005f043f005f0438005f0441005f043a005f0430005f005fchar1char1"/>
          <w:b/>
        </w:rPr>
        <w:lastRenderedPageBreak/>
        <w:br w:type="page"/>
      </w:r>
    </w:p>
    <w:tbl>
      <w:tblPr>
        <w:tblW w:w="15309" w:type="dxa"/>
        <w:tblLayout w:type="fixed"/>
        <w:tblLook w:val="04A0"/>
      </w:tblPr>
      <w:tblGrid>
        <w:gridCol w:w="538"/>
        <w:gridCol w:w="668"/>
        <w:gridCol w:w="36"/>
        <w:gridCol w:w="295"/>
        <w:gridCol w:w="339"/>
        <w:gridCol w:w="1059"/>
        <w:gridCol w:w="929"/>
        <w:gridCol w:w="1450"/>
        <w:gridCol w:w="1579"/>
        <w:gridCol w:w="1838"/>
        <w:gridCol w:w="1839"/>
        <w:gridCol w:w="28"/>
        <w:gridCol w:w="668"/>
        <w:gridCol w:w="1532"/>
        <w:gridCol w:w="1450"/>
        <w:gridCol w:w="1061"/>
      </w:tblGrid>
      <w:tr w:rsidR="00DB51CB" w:rsidRPr="00DB51CB" w:rsidTr="00DB51CB">
        <w:trPr>
          <w:trHeight w:val="559"/>
        </w:trPr>
        <w:tc>
          <w:tcPr>
            <w:tcW w:w="15309" w:type="dxa"/>
            <w:gridSpan w:val="16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DB51CB" w:rsidRPr="00DB51CB" w:rsidRDefault="00DB51CB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DB51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Календарно – тематическое планирование по обществознанию. 6 класс (34 часа)</w:t>
            </w:r>
          </w:p>
        </w:tc>
      </w:tr>
      <w:tr w:rsidR="008B3E46" w:rsidRPr="008B3E46" w:rsidTr="00DB51CB">
        <w:trPr>
          <w:trHeight w:val="1695"/>
        </w:trPr>
        <w:tc>
          <w:tcPr>
            <w:tcW w:w="538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338" w:type="dxa"/>
            <w:gridSpan w:val="4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Дата пр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ведения</w:t>
            </w:r>
          </w:p>
        </w:tc>
        <w:tc>
          <w:tcPr>
            <w:tcW w:w="1059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Тема урока</w:t>
            </w:r>
          </w:p>
        </w:tc>
        <w:tc>
          <w:tcPr>
            <w:tcW w:w="929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Тип урока</w:t>
            </w:r>
          </w:p>
        </w:tc>
        <w:tc>
          <w:tcPr>
            <w:tcW w:w="1450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</w:t>
            </w:r>
            <w:bookmarkStart w:id="0" w:name="_GoBack"/>
            <w:bookmarkEnd w:id="0"/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ехнологии</w:t>
            </w:r>
          </w:p>
        </w:tc>
        <w:tc>
          <w:tcPr>
            <w:tcW w:w="1579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Решаемые проблемы</w:t>
            </w:r>
          </w:p>
        </w:tc>
        <w:tc>
          <w:tcPr>
            <w:tcW w:w="1838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Виды деятел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ности (элеме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ты содержания, контроль)</w:t>
            </w:r>
          </w:p>
        </w:tc>
        <w:tc>
          <w:tcPr>
            <w:tcW w:w="5517" w:type="dxa"/>
            <w:gridSpan w:val="5"/>
            <w:tcBorders>
              <w:top w:val="single" w:sz="4" w:space="0" w:color="000000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Планируемые результаты</w:t>
            </w:r>
          </w:p>
        </w:tc>
        <w:tc>
          <w:tcPr>
            <w:tcW w:w="1061" w:type="dxa"/>
            <w:vMerge w:val="restart"/>
            <w:tcBorders>
              <w:top w:val="single" w:sz="4" w:space="0" w:color="000000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Ко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мент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рии учителя</w:t>
            </w:r>
          </w:p>
        </w:tc>
      </w:tr>
      <w:tr w:rsidR="008B3E46" w:rsidRPr="008B3E46" w:rsidTr="008B3E46">
        <w:trPr>
          <w:trHeight w:val="315"/>
        </w:trPr>
        <w:tc>
          <w:tcPr>
            <w:tcW w:w="5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План</w:t>
            </w:r>
          </w:p>
        </w:tc>
        <w:tc>
          <w:tcPr>
            <w:tcW w:w="67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Факт</w:t>
            </w:r>
          </w:p>
        </w:tc>
        <w:tc>
          <w:tcPr>
            <w:tcW w:w="105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92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45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579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8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Предметные</w:t>
            </w:r>
          </w:p>
        </w:tc>
        <w:tc>
          <w:tcPr>
            <w:tcW w:w="2228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Метапредметные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 xml:space="preserve"> УУД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Личнос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ные УУД</w:t>
            </w:r>
          </w:p>
        </w:tc>
        <w:tc>
          <w:tcPr>
            <w:tcW w:w="106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</w:p>
        </w:tc>
      </w:tr>
      <w:tr w:rsidR="008B3E46" w:rsidRPr="008B3E46" w:rsidTr="008B3E46">
        <w:trPr>
          <w:trHeight w:val="300"/>
        </w:trPr>
        <w:tc>
          <w:tcPr>
            <w:tcW w:w="53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</w:t>
            </w:r>
          </w:p>
        </w:tc>
        <w:tc>
          <w:tcPr>
            <w:tcW w:w="66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2</w:t>
            </w:r>
          </w:p>
        </w:tc>
        <w:tc>
          <w:tcPr>
            <w:tcW w:w="670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3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4</w:t>
            </w:r>
          </w:p>
        </w:tc>
        <w:tc>
          <w:tcPr>
            <w:tcW w:w="9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5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6</w:t>
            </w:r>
          </w:p>
        </w:tc>
        <w:tc>
          <w:tcPr>
            <w:tcW w:w="1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7</w:t>
            </w:r>
          </w:p>
        </w:tc>
        <w:tc>
          <w:tcPr>
            <w:tcW w:w="18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8</w:t>
            </w:r>
          </w:p>
        </w:tc>
        <w:tc>
          <w:tcPr>
            <w:tcW w:w="18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9</w:t>
            </w:r>
          </w:p>
        </w:tc>
        <w:tc>
          <w:tcPr>
            <w:tcW w:w="2228" w:type="dxa"/>
            <w:gridSpan w:val="3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10</w:t>
            </w:r>
          </w:p>
        </w:tc>
        <w:tc>
          <w:tcPr>
            <w:tcW w:w="145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11</w:t>
            </w:r>
          </w:p>
        </w:tc>
        <w:tc>
          <w:tcPr>
            <w:tcW w:w="106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12</w:t>
            </w:r>
          </w:p>
        </w:tc>
      </w:tr>
      <w:tr w:rsidR="008B3E46" w:rsidRPr="008B3E46" w:rsidTr="008B3E46">
        <w:trPr>
          <w:trHeight w:val="125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6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Введ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 xml:space="preserve">в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изуч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ку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са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«Обще-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ство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знание.</w:t>
            </w: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6 класс»</w:t>
            </w:r>
          </w:p>
        </w:tc>
        <w:tc>
          <w:tcPr>
            <w:tcW w:w="9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откр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нового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знания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,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дагогики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развивающе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го обучения,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информаци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онно-комму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никацио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</w:t>
            </w:r>
            <w:proofErr w:type="spellEnd"/>
          </w:p>
        </w:tc>
        <w:tc>
          <w:tcPr>
            <w:tcW w:w="15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Почему важно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изучать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«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Общество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»? Чему мы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можем 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чит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 уроках об-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ществозн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?</w:t>
            </w:r>
          </w:p>
        </w:tc>
        <w:tc>
          <w:tcPr>
            <w:tcW w:w="18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Формирование у учащихся ум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построения и реализации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вых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зн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(понятий, способов дейс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т. д.): колле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тивная работа – из-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учение текста (с. 4–6 учебника),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знакомство со структурой учебника,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справочным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териалом;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повая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работа –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ставление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держания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глав в виде схем,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выполнение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предложе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учителем, анализ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проблемных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туаций</w:t>
            </w:r>
          </w:p>
        </w:tc>
        <w:tc>
          <w:tcPr>
            <w:tcW w:w="1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Научиться выя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характерные черты пре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мета «Общес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вознание»;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формулировать основные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вопросы курса общество-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знания за 6 класс; оцени-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роль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ствозна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 развитии общества;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расширять опыт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оценоч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ной деятельн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22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Коммуникативные: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амостоятельно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организовывать учебное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взаимоде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 группе; аде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ватно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речевые средс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 для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аргумен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своей поз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ции.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br/>
              <w:t xml:space="preserve">Регулятивные: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мостоятельно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обн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руживать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и 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лировать учебную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проблему; выбирать средства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дости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цели из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ложенных, а так-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же искать их сам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стоятельно.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br/>
              <w:t xml:space="preserve">Познавательные: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анализировать,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сравнивать, класс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фицировать и о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факты и 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ления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Формиров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старт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мотивации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к изучению но-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мат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риала;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осмысление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важ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чения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общество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нания</w:t>
            </w:r>
          </w:p>
        </w:tc>
        <w:tc>
          <w:tcPr>
            <w:tcW w:w="10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300"/>
        </w:trPr>
        <w:tc>
          <w:tcPr>
            <w:tcW w:w="153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Глава I. Человек в социальном измерении (12 ч)</w:t>
            </w:r>
          </w:p>
        </w:tc>
      </w:tr>
      <w:tr w:rsidR="008B3E46" w:rsidRPr="008B3E46" w:rsidTr="008B3E46">
        <w:trPr>
          <w:trHeight w:val="2533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–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нового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сбережения,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поэтапного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действий,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Что такое личность?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Почему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ностью может стать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только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среди людей?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Почему чел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век не только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биологич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ское,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 и социал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существо?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Формирование у учащихся ум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построения и реализации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вых знаний (п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нятий, способов действий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т. д.): колле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тивная работа – изуче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текста и иллюстрати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мат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риала (с. 8–11 учебника),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схемы, демонс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рирующей этапы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формирования личности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зультате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воздействия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личных факт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групповая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та – выделение характерных черт личности с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помощью мат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риала учебника и дополнител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информации; фронтальная 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седа,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проектирование выполнения д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машнего задания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Научиться 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ъ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яснять значения понятий: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личность, сил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ная личность, индивидуал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ность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br/>
              <w:t>и применять их для рас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крытия сущности пр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роды человека; анализировать, сопоставлять;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изучать и сист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матизировать информацию из раз-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личных истор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современных источников;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нимать значение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общества для формирования личности; нах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нужную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альную ин-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формацию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>Коммуникативные: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развивать умение точно и грамотно выражать свои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мысли, отстаивать свою точку зрения в процессе дискуссии, задавать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вопросы,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мые для организ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 собственной деятельности.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br/>
            </w: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мостоятельно 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руживать и 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лировать учебную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проблему; искать и выделять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мую информацию.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br/>
              <w:t>Познавательные: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осуществлять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расширенный поиск информации;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анализировать, сравнивать, класс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фицировать и 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щать факты и явл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ния; давать 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ления понятий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и осво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социальных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норм,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поведения, ролей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форм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циальной жизни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 группах и в с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обществах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4943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–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общ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на-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прав-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ленно-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  <w:proofErr w:type="spell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педагогики со-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развива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щего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информаци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онно-комму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никацио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</w:t>
            </w:r>
            <w:proofErr w:type="spellEnd"/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Индивидуал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– плохо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или хорошо?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Сильная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– какая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она?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Формирование у учащихся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тельностных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способностей и способностей к структуриров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нию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сист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матизации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чаемого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метного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содержания: коллективная работа –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изучение текста и иллюстрати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материала (с. 12–17 учебника), составление краткого плана-конспекта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урока, выявл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факторов, формирующих индивидуал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человека;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самостоятельная работа –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схемы «Че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ты сильной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с последующим коллективным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обсу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ждением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;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плексное повт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рение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Научиться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менять из-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ученные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понятия для раскрытия сущности чело-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века; характер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зовать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сильную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ность; пони-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мать значение трудовой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учебной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для развития личности;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осознавать ун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кальность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каждой 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сти, ее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индивидуал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ность; выявлять влияние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альных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факторов на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и становление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личности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самостоятельно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организовывать учебное взаимоде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ствие в группе; уметь взглянуть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на ситуацию с иной позиции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дог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вариваться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людьми иных позиций.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br/>
              <w:t xml:space="preserve">Регулятивные: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бирать средства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достижения цели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предложенных,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а также искать их самостоятельно.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br/>
              <w:t xml:space="preserve">Познавательные: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осуществлять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расширенный поиск информации;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работать с разными источниками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информации, анал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зировать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оц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информацию,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преобразовы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ее из одной формы в другую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и осво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социальных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норм,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поведения, ролей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форм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иальной жизни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в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 xml:space="preserve"> группах и в с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о-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br/>
              <w:t>обществах; ана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ственных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поступков с точки зрения природы человека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2533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Человек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познает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мир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откр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нового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ния,поэтапного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рования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ственных действий, развития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навыков,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дифф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ренцирова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подх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да 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нии,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стно-ориентор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обучения,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Почему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цесс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познания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начинается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с процесса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позн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самого себя?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Формирование у учащихся ум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построения и реализации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вых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зн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(понятий, способов дейс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и т. д.): 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ление кластера "Познание",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ставление схемы "Самопознание". Упражнение "Проверь свою память" (задание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№2 на стр. 8 в рабочей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ди). Беседа по рису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у"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Самооценка" на стр. 19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ника. Схема для рефлексии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Научиться 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ъ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яснять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зн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понятий: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самооцен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ка, самопозн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само-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>сознание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менять их. 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рактеризовать особенности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знания челов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ком мира и сам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себя; раскр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влияние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мооценки на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ведение челов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самостоятельно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  <w:t xml:space="preserve">организовывать учебное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взаимоде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 группе; 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кватно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речевые сре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ства для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аргумен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-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br/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своей поз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ции, планировать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деятельнось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 паре при работе с задан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ем № 1 на стр. 7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тетради; изл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гать свое мнение в диалоге,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рую его при работе с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заданием №1 на стр. 23 "Словесный портрет" в учебнике.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Регулятивные: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ставлении кластера "Познание"; 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план действий по развитию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венной памяти;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поставле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формацию "Самоп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знание" в виде сх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мы (задание №4 на стр. 9 в рабочей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ради); строить лог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 обоснованные рассуждения на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стом уровне на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мере работы с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сунком "Самооце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ка" на стр. 19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Определять уровень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венной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мяти; сра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свое мнение и мнение др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гих о себе (на примере упражнения "Словесный портрет", задание №1 на стр. 23 в учебнике, рубрика "В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классе и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ма");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8B3E46">
        <w:trPr>
          <w:trHeight w:val="4943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5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познает мир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работа в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лых группах,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ционные, развитие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Способности человека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Психологич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ский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текст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кими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стями ты обл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даешь?"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стическая беседа по вопросам "Какое дело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лучается у тебя лучше всего?", "В чем прояв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лась гениал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данной личности?", "Кто такие вунде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кинды и дети "индиго"?". 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седа по картине А.А.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Дейнека "Будущие 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чики" (учебник с.22). Схема для рефлексии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проявления различных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собностей у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дей.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Использовать ИКТ для сбора информ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 о детях вунде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киндах и детях "и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диго"; планировать деятельность в группе при работе с персоналиями 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иске ответа на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прос: "В чем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явилась гениал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данной 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сти?"; составлять устные тексты при работе с картиной А.А. Дейнека "Б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дущие летчики" (учебник, с. 22).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гулятивные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суждении вопроса: "Какое дело получ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ется у тебя лучше всего?"; работать в группе по плану анализа персоналий, сверяясь с целью урока; оценивать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информацию "Способности, кот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рыми обладает наш класс" (по результ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там теста) в виде диаграммы; нах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дить в учебнике,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полнительных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точниках (используя ИКТ) достоверную информацию, нео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ходимую для реш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проблемы ур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ка; устанавливать причинно-следственные связи между развитием способностей и уровнем развития воли на примерах персоналий. 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Определять у себя 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более выр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женные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собности при помощи психолог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ческого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"Какими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стями ты облад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ешь?";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рабатывать уважител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но-доброжел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ношение к непохожим на себя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дям;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7636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6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и его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личностно-ориентир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обучения, развива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щего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проек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ности, ди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ференцир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подхода в обучении,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Деятельность человека,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тивы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ности. Знания и умения как условие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пешной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Составление таблицы "Де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тельность".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кета "Почему я учусь?". Схема для рефлексии.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деятельность человека, ее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дельные виды; объяснять, поч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 знания и ум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являются условием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пешной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самостоятельно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давать письменные тексты при работе с заданием 7 на стр. 16 в рабочей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тетраде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("Перечисли черты идеального учен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ка"); планировать работу в паре при подготовке проекта "Моя учебная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тельность"; испол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зовать ИКТ как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струмент для подб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 печатной и виз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альной информации во время подготовки презентации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та; понимать поз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цию другого 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чающегося при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вместной работе над проектом "Моя учебная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ность".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проблему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вопроса "Как проявляются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собности челов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ка?"; планировать деятельность при организации работы над проектом в паре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(учебник стр. 33 "Учимся правильно организовывать свою учебную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тельность");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степень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стоятельно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информ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цию "Деятельность" в виде таблицы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1 на стр. 12 в рабочей тетради); устанавливать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чинно-следственные связи между целью и деятельностью человека на основе литературных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изведений (Л. Кэ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ролл "Алиса в Стр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 Чудес") и реал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примеров из жизни; представлять результаты анкеты "Почему я учусь?" (в виде диаграммы).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Определять мотивы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ственной учебной деятельн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на осн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 результ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тов анкеты "Почему я учусь?";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3809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и его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пед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гогики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ва, пробле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проек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ности, ди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ференцир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подхода в обучении,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Основные формы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 (труд, игра, учение). Связь между деятельн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стью и 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мированием личности.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Эвристическая беседа по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 "Как в посл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вицах отражено отношение к труду у разных народов?". Бес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 по картине В.Г. Перова "Тройка", по таблицам "Моя любимая игра" и "Мои каник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лы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." 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Схема для рефлексии 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Описывать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люстрировать примерами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личные виды деятельности, характеризовать связь между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тельностью и формированием личности; 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сывать трудовую деятельность как один из осно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видов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в группе при работе с посл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вицами о труде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3 на стр. 13 в рабочей тетради); самостоятельно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устные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сты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работе со стихотворением Н.А.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Некросова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"Песни о труде" (учебник стр. 32-33); излагать свое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аргументируя его при работе с картиной В.Г. Пер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 "Тройка".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 урока при 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ждении восточной притчи (задание 1 на стр.31 учебника, рубрика "В классе и дома"); самосто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 составлять расписание своей деятельности на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никулы (задание 8 на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17 в рабочей тетради); оценивать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элементы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чинно-следственного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лиза для выявления связи между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тельностью и 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мированием 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сти; самостоятельно представлять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формацию "Моя любимая игра" в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 таблицы (задание 5 на стр. 15 в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чей тетради).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Осознавать цели буд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щей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 на примере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ставления расписания на каник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лы; аргуме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536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8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Потре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 человека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личностно-ориентир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обучения, парной и групповой деятельн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сти, поэта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рования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ственных действий,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Потребности человека: биологич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ские,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альные,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ховные.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дивидуал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ный характер потребностей. Люди с огр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ниченными возможн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стями и 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быми потре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ностями.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ховный мир человека.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Составление схемы "Пирам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 человеческих потребностей". Эвристическая беседа по би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графии Ж.Ф. Шампольона. Составление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рвный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мир".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лексии 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и иллюстрир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примерами основные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требностями 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ловека, показ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их индив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дуальный хара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тер; описывать особые потре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 людей с ограниченными возможностями.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самостоятельно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устные и письменные тексты при работе с задан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ем 1 (на стр. 18 в рабочей тетради); использовать ИКТ для поиска значения словосочетания "инклюзивное обр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зование"; планир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деятельность в паре при работе с рисунком "Мои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лечения" (задание 2 на стр. 18 в рабочей тетради) и при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те с персоналиями.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Регулятивные: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ределять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блему урока при 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седе по тексту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 (с.33) из 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рики "Обсудим вм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сте"; работать в паре по плану анализа персоналий, свер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ясь с целью урока; работать самосто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 по плану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ставления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понятием "духо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ный мир"; оценивать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самосто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 представлять информацию "П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рамида человеч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потребностей" в виде схемы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ние 5 на стр. 20 в рабочей тетради); вычитывать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факт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альную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информ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цию из учебного текста при работе с персоналиями; сра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объекты по заданным критериям при работе с рису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ком "Мои увлеч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ния" (задание 2 на стр. 18 в рабочей тетради).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Вырабат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уваж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тельно-доброжел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ношение к людям с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раниченн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возмо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ностями; сравнивать свои увлеч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и увл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чения др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гих на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мере рису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 "Мои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лечения" (задание 2 на стр. 18 в рабочей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ради);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8B3E46">
        <w:trPr>
          <w:trHeight w:val="3242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9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Потре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 человека</w:t>
            </w:r>
          </w:p>
          <w:p w:rsidR="002C1D4D" w:rsidRPr="008B3E46" w:rsidRDefault="002C1D4D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Экон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мика и бизнес в Респу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лике Тата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стан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иссл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довател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нав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ков, педаг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гики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ва, 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ванного обучения, развития творческих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спсобностей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учащихся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Мысли и чу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Составление кластера "Мы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 и чувства". Эвристическая беседа по карт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 Ф.П. Реше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никова "Опять двойка" (стр. 38, учебник) и по тексту о подвиге блокадного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нинграда (стр. 39 учебника).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лексии.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содержание 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ловеческого мышления; сра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человеч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ские чувства и эмоции.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организовывать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в паре при работе с заданием "Что это за чувс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во?" (задание 7 на стр. 21-22 в рабочей тетради); коррект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ровать свое мнение под воздействием контраргументов одноклассников при работе в паре и по картине; составлять устные тексты при работе с картиной Ф.П. Решетникова "Опять двойка" (с. 38, учебник).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 урока при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ставлении кластера "Мысли и чувства"; работать в паре по плану анализа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веческих чувств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дание 7 на с. 21-22 в рабочей тетради), сверяясь с целью урока; оценивать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исслед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несложные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практические ситу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ции, связанные с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прояалениями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ховного мира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века, его мыслей и чувств на примере работы с текстом о подвиге блокадного Ленинграда (стр. 39 учебника); решать простые логические познавательные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дачи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Осознавать свои эмоции и чувства;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действия ученых бл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кадного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нинграда, опираясь на общечелов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ческие нра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ственные ценности;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636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10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 пути к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ненному успеху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иссл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довател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нав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ков, навыков коллекти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вза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модействия,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ционные,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Привычка к труду. 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взаим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понимания и взаимопом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щи. Слага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мые жизне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успеха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Составление схемы "Путь к успеху". Диску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сия "Зачем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веку трудиться".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лексии.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и иллюстрир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примерами роль труда в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тижении успеха в жизни; давать определения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нятий "взаим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понимание", "взаимопомощь"; показывать на примерах вли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взаимоп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мощи в труде на его результаты.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в группе при подготовке к дискуссии "Зачем человеку трудится" (задание 6 в учебн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ке из рубрики "В классе и дома");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устные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сты при работе по картине М.В. Нест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 "И.В. Павлов" (с. 46, учебник);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личать в речи друг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человека доказ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тельства и факты, излагать свое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а также преод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левать конфликты во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вермя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дискуссии "Зачем человеку трудиться".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проблему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вопроса "Что нужно для счастл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вой и благополучной жизни?"; работать в группе по плану анализа персоналий и картины, сверяясь с елью урока;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поставле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ной цели урока.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ходить и извлекать информацию о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 людей, наше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ших свое призвание в жизни и дости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ших успеха (из учебника: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Диоген, А.С. Норов; картина М.В. Нестерова "И.В. Павлов");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мостоятельно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информ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цию "Путь к успеху" в виде схемы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1 на стр. 23 в рабочей тетради); устанавливать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чинно-следственные связи между пон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тиями "успех" и "у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петь" (задание 2 на стр. 23 в рабочей тетради)</w:t>
            </w:r>
            <w:proofErr w:type="gramEnd"/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выявить важность дружеского взаимоп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нимания и взаимоп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мощи в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 на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мере отры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 из сказки А. де Сент-Экзюпери "Маленький принц";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работать правила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дения ди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куссии; формулир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точку зрения на выбор пути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ненного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пеха;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4376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11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 пути к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ненному успеху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, развития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тельскиз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выков,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вивающего обучения,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дифферен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подхода в обучении, информац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онно-коммуник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ционные,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Проблема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бора профе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сии. Выбор жизненного пути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Эвристическая беседа по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"Какой образ жизни можно назвать досто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ным?". Беседа по заданию 3 на стр. 47 учебника. Беседа по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зультатам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росника "Опр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деление профе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сиональных склонностей".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сущность пон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"смысл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ни"; раскрывать значение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вильного выбора профессии; 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сывать, как мир профессий отр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жается в учебной деятельности.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корректировать свое мнение под возде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ствием контрарг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ментов окружающих при обсуждении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3 на стр. 47 учебника; излагать свое мнение о сер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езности выбора главного дела в жизни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высказывания А.П. Чехова о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звании человека и отрывка из повести Дж. Сэлинджера; понимать позицию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дркгого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человека.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Регулятивные: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суждении высказ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вания А.П. Чехова о призвании человека; составлять сам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стоятельно план дел на 1 месяц, 1 год, 3 года (задание 3 на стр. 47 учебника); оценивать степень достижения поста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Познавательные: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формацию "Профе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сия и здоровье" в виде таблицы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5 на стр. 25 в рабочей тетради) и результаты опро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 "Определение профессиональных склонностей нашего класса" (в виде ди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граммы);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причинно-следственные связи при обсуждении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проса "Какой образ жизни можно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звать достойным?"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Осознавать серьезность выбора главного дела в жизни на примере отрывка из повести Дж. Сэлинджера; оценивать свои скло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 к той или иной профессии при помощи опросника "Определ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профе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сиональных склонн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стей";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6219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рение по теме "Чел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в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альном измер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нии". Практ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кум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тикум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проблемного обучения,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критическ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мышл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дифф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ренцирова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подх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 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нии, поэта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рования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ственных действий,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7 на стр. 27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рачей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ради. Консул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тирование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ты группы над проектом. Схема для рефлексии.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Применить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лученные теор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тические знания и практические умения поиск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во-исследовател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деятельн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на практике.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Коммуникативные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в группе при работе над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ним из краткосро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проектов: "Ч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ловек личность", "Человек и его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тельность", "Что 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ловеку нужно", "Вредные привычки человека" (учебник,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48, рубрика "Практикум");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давать устные и письменные тексты при анализе разли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ных материалов и составлении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презе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проекта;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говариваться с людьми (одноклас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ника, сверстники, взрослые, педагог и т.д.) о предстоящей деятельности. 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 пом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щью учителя 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деятельности во время групповой работы над кратк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срочным проектом; выбирать средства достижения поста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ленной цели;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тать по плану,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работанному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пой, сверяясь с 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лью группы, нах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дить и исправлять ошибки; оценивать степень достижения поставленной цели групповой работы.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Познавательные: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использовать ИКТ для поиска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верной информации и создания презе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тации проекта; уст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навливать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при составл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и анализе анкет; представлять 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денную информ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цию в виде схем, диаграмм, таблиц, рисунков и т.д. 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Адекватно выражать свои эмоции при совм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стной работе с окружа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щими;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бирать, как поступить, при план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ровании проектной деятельн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сти, основ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ваясь на нравстве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основах общества;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3525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13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щение и систем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тизация по теме "Чел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в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альном измер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нии"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 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втор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, педагогики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,р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азвития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дифф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ренцирова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подх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 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нии, инфо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мационно-коммуник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ционные,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Критерии презентации проекта.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зентация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ектов.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Презентация проектов "Чел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личность", "Человек и его деятельность", "Что человеку нужно", "Вре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привычки человека".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ночные листы по проектной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 (оце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 учителя и класса). Схема для рефлексии.</w:t>
            </w:r>
          </w:p>
        </w:tc>
        <w:tc>
          <w:tcPr>
            <w:tcW w:w="186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Составить отн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сительно целос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ное представл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о человеке. Оперировать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новными пон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тиями главы "Человек в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альном измер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нии"</w:t>
            </w:r>
          </w:p>
        </w:tc>
        <w:tc>
          <w:tcPr>
            <w:tcW w:w="22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Коммуникативные: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излагать свое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ние, аргументируя его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подьверждая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фактами во время презентации своего проекта и в процессе обсуждения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тов одноклассников; различать во время презентации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тов в речи одн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классников мнения, доказательства, фа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ты; использовать речевые средства в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соответсвтвии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коммуникативной задачей (сообщение, доказательство, оценка); преодол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конфликты во время обсуждения презентаций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тов; использовать ИКТ для презент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 проекта.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лять проблему, цель и задачи проекта; работать по карте оценки презентации проекта;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оенивать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степень достижения по поставленной цели проекта.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знавательные: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сравнивать презе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тации "Человек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ность", "Человек и его деятельность", "Что человеку ну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но", "Вредные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вычки человека" по заданным критер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ям; представлять обработанную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формацию в виде мультимедийной презентации.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Осваивать правила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 проекта; осознавать целостность человека и многообр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зие взглядов на проблему "Человек"; проявить заинтерес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ванность в успехе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ты группы;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оценивать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своб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300"/>
        </w:trPr>
        <w:tc>
          <w:tcPr>
            <w:tcW w:w="153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Глава II. Человек среди людей (10 ч)</w:t>
            </w:r>
          </w:p>
        </w:tc>
      </w:tr>
      <w:tr w:rsidR="008B3E46" w:rsidRPr="008B3E46" w:rsidTr="00B8015C">
        <w:trPr>
          <w:trHeight w:val="4092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стные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проблемного обучения,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инд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видуального и колле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тивного проектир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вания, сам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диагностики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самоко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рекции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зультатов изучения темы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и ближайшее социальное окружение. 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ния. Виды 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Эвристическая беседа по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 "Может ли человек 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тись без 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личностных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ношений?" Бес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да по картине Н.Н. Ге "А.С. Пушкин в селе Михайловском". Составление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"Дружба".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Описывать межличн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стные отношения, их отдельные виды, уровни и стили; объяснять 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чение межличностных отношений в жизни 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ловека и общества.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 при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суждении вопроса "Может ли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чеорвек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обойтись без 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ний?" и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лизе картины Н.Н. Ге  "А.С. Пу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кин в селе Михайло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ском"; созд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устные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тексты при описании своего лу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шего друга (задание 4 на стр. 57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ника, рубрика "В классе и дома"); пл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нировать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боту в паре при 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лении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мином "дружба".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урока при работе в паре по плану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(понятие "дружба"); оценивать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представлять найденную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информацию "Уровни 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ний" в виде таблицы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32 на стр. 29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сравн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деловые и личные 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(задание 6 на стр. 31 в рабочей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ради);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иска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верной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формации о понятии "опала";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лизировать данные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циологич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ского опроса "В школе и дома".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Приводить примеры различных видов,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лей и уро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ней межли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ностных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ношений из собственной жизни; 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сывать св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его идеал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друга на примере персоналий и собстве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опыта;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B8015C">
        <w:trPr>
          <w:trHeight w:val="3667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15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стные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проблемного обучения,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инд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видуального и колле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тивного проектир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вания,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ференир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подхода в обучении,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Роль чувств в отношениях между люд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ми. Условие 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взаим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отношений.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ство и сопе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ничество.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лидарность, лояльность, толеран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ность, вза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мопонимание. 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Работа с 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ниями 5, 7 на стр. 32-33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тетради. Эвристическая беседа по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 "Почему одни люди нам нр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вятся, а других мы сторони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ся?" Составл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таблицы "Черты характ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 человека".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Раскрывать значение чувств в установлении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межличтностных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шений; 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взаимодействия и сотрудничества людей в обществе.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работу в паре при 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лении табл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цы "Черты характера человека" (задание 3 на стр. 30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излагать свое мнение, аргументируя его при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суждении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"Ч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ерты 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рактера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века"; пок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зывать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явления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трудничества и сопернич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 на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кретных примерах из собственной жизни.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нии вопроса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"Почему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 люди нам нравятся, а других мы сторони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ся?";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тать в паре по плану при составлении таблицы "Черты 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рактера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века"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3 на стр. 30 в рабочей тетради); оценивать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ставленной цели урока.</w:t>
            </w:r>
            <w:r w:rsidRPr="008B3E46">
              <w:rPr>
                <w:rFonts w:ascii="Times New Roman" w:eastAsia="Times New Roman" w:hAnsi="Times New Roman" w:cs="Times New Roman"/>
                <w:i/>
                <w:iCs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найденную информацию "Черты 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рактера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века" в виде таблицы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3 на стр. 30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исслед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прикт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туации по материалам СМИ, в кот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рых прояв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лись сол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дарность, 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лерантность, лояльность, взаимопон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мание;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иска мат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риалов к ур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ку. 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Оценивать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собствнное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отношение к людям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наци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нальностей и другого мировоззр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выраб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тывать ув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жительно-доброжел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ношение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непохожим на себя;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нивать свою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деятелн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ость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 ур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ке (рефле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338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16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в группе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пед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гогики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критическ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мышл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инфо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мационно-коммуник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ционные, развития творческих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Социальные группы (большие и малые).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в малой группе.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пы формал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и нефо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мальные.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деры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Задание 4-5, на стр. 35-36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тетради. Создание кл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стера "Малая группа".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стическая беседа по вопросу "П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чему люди в древности не могли жить в одиночку?".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росник "Лидер ли вы?". Беседа по картине В.И. Сурикова "Ст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пан Разин".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лексии.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Описывать большие и малые группы, 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мальные и неформал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ные; выдвигать версии о природе истинного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дера на примерах из жизни; 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таких групп.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работу в паре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призн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 малой группы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2 на стр. 34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созд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устные тексты при работе по картине В.И. Сурикова "Степан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зин"; изл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гать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ние, аргуме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тируя его, о роли 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мальных и неформал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ных групп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вжизни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щества.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вопроса "Почему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 в древн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не могли жить в 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ночку?";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ботать в паре по плану при обсуждении признаков малой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пы (задание 2 на стр. 34 в рабочей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ради);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исследовать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правтические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ситуации, связанные с выявлением места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 в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пе, проявл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нием лиде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ства;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денную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формацию "Большие и малые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альные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пы" в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виже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таблицы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1 на стр. 34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испол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зовать ИКТ для поиска материалов по теме "С.Разин" (биография, портреты и т.д.)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Оценивать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собствнное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отношение к людям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наци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нальностей и другого мировоззр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венные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дерские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собности с помощью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лпросника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"Лидер ли вы?";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B8015C">
        <w:trPr>
          <w:trHeight w:val="5793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17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в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</w:t>
            </w:r>
            <w:r w:rsidR="00E06017">
              <w:rPr>
                <w:rFonts w:ascii="Times New Roman" w:eastAsia="Times New Roman" w:hAnsi="Times New Roman" w:cs="Times New Roman"/>
                <w:lang w:eastAsia="ru-RU"/>
              </w:rPr>
              <w:t>. Р</w:t>
            </w:r>
            <w:r w:rsidR="00E06017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="00E06017">
              <w:rPr>
                <w:rFonts w:ascii="Times New Roman" w:eastAsia="Times New Roman" w:hAnsi="Times New Roman" w:cs="Times New Roman"/>
                <w:lang w:eastAsia="ru-RU"/>
              </w:rPr>
              <w:t>бенок в школе. Моя школа. Устав школы.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личностно-ориентир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обучения,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па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и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Групповые нормы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Задание 7 на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36 в рабочей тетради.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стическая беседа по повести А.П. Гайдара "Тимур и его команда", при обсуждении вопросов "Гру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повые нормы неформальной группы, в кот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рую ты вх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дишь" и "С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кой группой тебе по пути". Схема для рефлексии.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люстрировать пример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групповые нормы; раскрывать роль сан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ций в жизни группы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давать пис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менные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сты при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мостоятел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работе по вопросу "Групповые нормы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формальной группы, в которую ты входишь" (задание 6 на стр. 36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излагать свое мнение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вопроса "Роль сан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ций в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повых отн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шениях"; корректир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свое мнение под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водействием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контрарг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ментов окр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жающих при обсуждении вопроса "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кой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граппой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тебе по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ти".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ределять цель и проблему урока при сравнении групп подр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стков из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вести А.П. Гайдара "Т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мур и его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манда" (к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манда Тим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 и комп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Квакина); работать по плану анал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 произвед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А.П. Гайдара "Т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мур и его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манда";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пень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иска мат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риалов по теме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повыые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мы в нефо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мальных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ганизациях";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при соотнесении групповых норм нефо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мальных групп и нра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ственных ценностей общества; находить достоверную информацию в учебнике для решения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проблемы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"С какой гру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пой тебе по пути".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поступки неформал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групп (скинхеды, спортивные фанаты и т.д.), опир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ясь на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ские нравс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венные це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свои интересы и позиции в формальных и нефо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мальных группах, в состав кот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рых они входят;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2249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18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стно орие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тированного обучения,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тво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собностей учащихся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Общение - форма отн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шения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века к окр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жающему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ру. Цели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щения. Сре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 и спос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бы общения. Стили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Эвристическая беседа по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 "Может ли человек 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тись в своей жизни без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тактов с другими людьми?", по правилам непр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вильного слуш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ния. Беседа по биографии Ю.Б.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Левитана.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Характеризовать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как взаимные дел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вые и дружеские отн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шения людей; иллюс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рировать с помощью примеров различные цели и средства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планировать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руботу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 группе при обсуждении умений и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честв, влияющих на общение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дание 4 на стр. 38 в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босей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 и при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боте с 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нием 6 на стр. 40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ди; излагать свое мнение о влиянии интонацио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речи на собеседника на примере персоналии Ю.Б. Левит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 и звуковой записи его выступления.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лять цель и проблему урока при обсуждении вопроса "Может ли человек обойтись в своей жизни без контактов с другими людьми?"; работать в группе по плану при обсуждении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умений и 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честв, влияющих на общение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4 на стр. 38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леьные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сравнивать и сопоставлять различные стили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ния;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формацию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"Человек моего круга" в виде схемы (задание 2 на стр. 37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анализ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ровать мим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ку человека на примере рисунка в учебнике на стр. 69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Оценивать собственное умение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щаться на основе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зультатов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опросника "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Какой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ты собесе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ник?"; выр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батывать уважител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но-доброжел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ношение к непохожим на себя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дям (глух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немые);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B8015C">
        <w:trPr>
          <w:trHeight w:val="4092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19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. С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циал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ные о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ношения в Ре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публике Тата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стан.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пед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гогики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разв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творч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собностей учащихся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Особенности общения со сверстниками, старшими и младшими.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нятием "общ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ние". Эврист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ческая беседа по правилам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с разными возрастными категориями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селения. Анализ картины В.Г. Перова "Охо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ники на прив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ле".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нра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ственные принципы общения с разными 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растными категориями населения; раскрывать роль умения слушать в процессе общения.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работу в группе при составлении правил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 с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ными возра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тными кат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гориями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селения;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тексты при анализе картины В.Г. Перова "Охотники на привале"; составлять письменные тексты во время работы в паре при обсуждении правил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правильного слушания (задание 5 на стр. 39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ди).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ределять цель и проблему урока при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обсуждении высказыв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Плутарха (стр. 74 в учебнике); работать в группе по плану при составлении правил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 с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ными возра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тными кат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гориями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селения;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гулировать процесс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ственного общения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кружающ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выявлять на основе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кретных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ненных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туаий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бенности обобщения со сверстник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ми, старшими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 младшими.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между ситуацией  реакцией на нее со стор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 разных возрастных категорий населения (например, разбитое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в школе).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Ставить себя на место другого во время 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ждения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туации из жизни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5 на стр. 75 учебн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ка);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свое общение с разными возрастными категориями населения (задание 4 на стр. 75 учебника);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2675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20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фликты в 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стных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ниях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личностно-ориентир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обучения, информац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онно-коммуник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ционные,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разв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творч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собностей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учащихся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Межличнос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конфли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ты, причины их возникн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вения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нятием "ко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фликт". 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ление таблицы "Положительные и отрицательные стороны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фликта". Реш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кроссворда (задание 3 на стр. 42-43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тетради). Беседа по лит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ратурному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изведению К.И. Чуковского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дорино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горе". Анализ картины Н.Н. Ге "Петр I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лопрашивает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царевича Але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сея Петровича в Петергофе".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Раскрывать сущность и причины возникновения межличностных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фликтов; характериз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стадии развития конфликта на конкре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примерах их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ни; описывать после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ствия межличностных конфликтов на жизне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примерах.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работу в паре при анализе конфликта на примере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тературного произведения К.И. Чуко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ского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горе" (задание 4 на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43-44); составлять устные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сты при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лизе картины Н.Н. Ге "Петр I допрашив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ет царевича Алексея Пе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ровича в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тергофе";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аргуме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тируя его,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нии причин конфликтов в конкретных жизненных ситуациях.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 пом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щью учителя 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вопроса "К каким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следствиям приводит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соблюдение правил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щения?",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двигать 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сии возни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новения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фликтов на примерах собственной жизни;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тать в паре по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плану при анализе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фликта на примере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тературного произведения К.И. Чуко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ского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горе" (задание 4 на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43-44); оценивать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информацию "Полож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тельные и отрицател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стороны конфликта" в виде таблицы (задание 1 на стр. 41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анализ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ровать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 на примере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тературного произведения К.И. Чуко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ского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горе" (задание 4 на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43-44); находить примеры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личных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дов межли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ностного конфликта с использов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нием ИКТ (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внутрили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ностного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семейного, межнаци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нального, религиозн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го).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Оценивать уровень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ственной конфликтн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на осн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 опросн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 "Н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сколько ты конфлик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ный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век?"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6 на стр. 45 в рабочей тетради); вырабат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уваж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тельно-доброжел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ношение к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непохожим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на себя (др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гой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ональности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религии и т.д.);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B8015C">
        <w:trPr>
          <w:trHeight w:val="2108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21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фликты в 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стных отнош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ниях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ванного обучения, развива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щего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ния, проек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тво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ческих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собностей учащихся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Агрессивное поведение.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Конструкти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разреш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конфли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та. Как поб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дить обиду и установить контакт.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Задание 2 на стр. 83 учебника, рубрика "В кла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 и дома". Э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ристическая 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седа при обсу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дении жизне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ситуации (стр. 76 учебн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ка, рубрика "О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судим вместе"). Беседа по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сунку учебника на стр. 79.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ставление сов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тов для друга, с которым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чающийся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ссорился. Схема для рефлексии.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Характеризовать вар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анты поведения в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фликтных ситуациях; объяснять на примерах, в чем заключается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структивное разреш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конфликта; раскр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роль посредника разрешении конфликта.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работу в паре при анализе конфликтов на примере жизненных ситуаций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1 на стр. 82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ника, рубрика "В классе и дома);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ные тексты при анализе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вариантов поведения в конфликте (рисунок на стр. 79 в учебнике); планировать работу в группе при составлении памятки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реговорщика.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урока при обсуждении жизненной ситуации (стр. 76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ника, рубрика "Обсудим вместе");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ботать в группе по плану при составлении памятки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реговорщика; оценивать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результаты исследования в виде ди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граммы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2 на стр. 83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ника, рубрика "В классе и дома");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пользовать ИКТ для со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зентации по теме "Как вести себя в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конфликтой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ситуации"; анализир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вариа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ты выхода из конфликта при смысл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вом чтении текста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ника (стр. 81)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Выявлять и анализир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венные 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пичные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акции в конфлик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ситу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ции; осва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правила поведения в конфлик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ной ситу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 при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лизе разли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жи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ненных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туаций;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 </w:t>
            </w:r>
          </w:p>
        </w:tc>
      </w:tr>
      <w:tr w:rsidR="008B3E46" w:rsidRPr="008B3E46" w:rsidTr="00B8015C">
        <w:trPr>
          <w:trHeight w:val="6644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22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рение по теме "Чел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ср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дей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." 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кум.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тикум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иссл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довател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нав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ков,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блемного обучения, индивид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ально-личностного обучения,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Тест "Стратегии поведения в конфликте". Консультиров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работы группы над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ектом. Схема для рефлексии.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Применить полученные теоретические знания и практические умения поисково-исследовательской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 на практике.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планировать деятельность в группе при работе над одним из краткосро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тов: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лтчностные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отношения", "Портрет моего друга", "Малые группы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шего класса", "Невербал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ное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ние", "Выход из конфли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та" (учебник стр. 84, ру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рика "Пра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тикум");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задвать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ус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и пис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менные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сты при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лизе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разл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чых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матери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лов и соста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 проекта,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говариваться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 людьми (одноклас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ники, пед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гог) о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стоящей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тельности.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деятельности во время групповой работы над краткосро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ным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том; выб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рать средства достижения поставленной цели;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тать по пл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ну, разраб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танному группой, св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ряясь с целью группы,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ходить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правлять ошибки;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пень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ставленной цели групп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вой работы.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иска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верной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формации и создания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 проекта; 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танавливать причинно-следственные связи при составлении и анализе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кет; пре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на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денную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формацию в виде схем, диаграмм, таблиц,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сунков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сц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нок и т.д.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Адекватно выражать свои эмоции при совм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стной работе с окружа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щими;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бирать, как поступить, при орган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зации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ектной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тельности, основываясь на нравс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новах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4659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23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щение и систем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тизация по теме "Чел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ср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дей"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 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втор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иссл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довател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нав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ков,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блемного обучения, индивид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ально-личностного обучения,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Проверка и оценка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ченных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чающимися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знаний при изучении гл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вы "Человек среди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людец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". Правила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ведения во время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трольной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боты.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Тест по главе "человек среди людей"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Оперировать основн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понятиями главы "Человек среди людей"; объяснять эти понятия с позиций социальной действительности.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водить примеры проя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ления данных понятий в жизни.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гументирую его, при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боте с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сами, 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бующими развернутого ответа (тест, уровень С).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ель и проблему урока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необх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димо пров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рять уровень усвоения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лученных знаний?";  находить и исправлять допущенные ошибки при самопроверке теста;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полученные знания в виде ответов на тестовые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(тест, уровень А); сравнивать объекты по заданным критериям,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(тест, уровень В).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Понимать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верки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ченных 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300"/>
        </w:trPr>
        <w:tc>
          <w:tcPr>
            <w:tcW w:w="15309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lastRenderedPageBreak/>
              <w:t>Глава III. Нравственные основы жизни (8 ч)</w:t>
            </w:r>
          </w:p>
        </w:tc>
      </w:tr>
      <w:tr w:rsidR="008B3E46" w:rsidRPr="008B3E46" w:rsidTr="00B8015C">
        <w:trPr>
          <w:trHeight w:val="792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24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славен добр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лами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ностно-ориентир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ванного обучения, парной и групповой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деятелньост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информац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онно-коммуник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ционные,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 добрыми делами.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рое - значит хорошее.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раль. Золотое правило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рали. Учимся делать добро.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нятием "добро" и "зло".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стическая беседа по картине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бранта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Рейна "Возвращение блудного сына" по вопросу "П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чему в памяти людей долго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храняются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рые дела?". Сх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 для рефле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люстрировать пример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проявления добра; приводить примеры, иллюстрирующие зол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тое правило морали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агать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 при 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делении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нятия "до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рый человек" на примере персоналии А.Д. Сахар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ва; планир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работу в группе при составлении правил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рожелател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4 на стр. 48-49 в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чей тетради) и анализе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рывка из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хотворения А.С. Пушк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 "Памя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ник" (задание 5 на стр. 49 в рабочей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ради);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ные тексты при анализе картины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Рембранда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ван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Рейна "Возвращ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ние блудного сына".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анализе сказки О. Уайльда "Счастливый принц";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мостоятельно работать по плану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ставления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понятиями "добро" и "зло"; выдв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гать версии о причинах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соблюдения людьми зол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того правила морали;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пень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сравнивать высказыв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ния из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религ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озных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правлений (конфуциа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ство, христ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анство, бу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дизм и т.д.) и самосто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 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мулировать золотое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вило нравс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венности;  делать выв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ды о прич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нах сущес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вования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лотого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вила в теч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многих тысяч лет; представлять информацию о теме "До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ро" в виде рисунка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7 на стр. 50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Оценивать в моделях и реальных ситуациях свои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с точки зрения золотого правила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рали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6 на стр. 91 в учебн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ке); осозн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себя человеком, соверша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щим добрые и злые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с точки зрения общечелов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ческих це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ностей на примере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туации из собственн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опыта;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792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25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славен добр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лами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. Извес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ные л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ди Т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тарст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="002C1D4D">
              <w:rPr>
                <w:rFonts w:ascii="Times New Roman" w:eastAsia="Times New Roman" w:hAnsi="Times New Roman" w:cs="Times New Roman"/>
                <w:lang w:eastAsia="ru-RU"/>
              </w:rPr>
              <w:t>на.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педагогике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разв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вающего обучения,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вития тво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собностей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 добрыми делами.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рое - значит хорошее.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раль. Золотое правило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рали. Учимся делать добро.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Составление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нятием "добро" и "зло".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стическая беседа по картине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бранта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Рейна "Возвращение блудного сына" по вопросу "П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чему в памяти людей долго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храняются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рые дела?". Сх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 для рефле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Характеризовать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люстрировать пример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проявления добра; приводить примеры, иллюстрирующие зол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тое правило морали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агать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 при 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делении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нятия "до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рый человек" на примере персоналии А.Д. Сахар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ва; планир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работу в группе при составлении правил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рожелател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4 на стр. 48-49 в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чей тетради) и анализе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рывка из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хотворения А.С. Пушк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 "Памя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ник" (задание 5 на стр. 49 в рабочей те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ради);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ус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ные тексты при анализе картины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Рембранда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ван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Рейна "Возвращ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ние блудного сына".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анализе сказки О. Уайльда "Счастливый принц";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мостоятельно работать по плану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ставления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синквейнов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 понятиями "добро" и "зло"; выдв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гать версии о причинах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соблюдения людьми зол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того правила морали;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пень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сравнивать высказыв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ния из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религ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озных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правлений (конфуциа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ство, христ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анство, бу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дизм и т.д.) и самосто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 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мулировать золотое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вило нравс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венности;  делать выв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ды о прич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нах сущес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вования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лотого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вила в теч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многих тысяч лет; представлять информацию о теме "До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ро" в виде рисунка (з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дание 7 на стр. 50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Оценивать в моделях и реальных ситуациях свои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с точки зрения золотого правила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рали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6 на стр. 91 в учебн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ке); осозн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себя человеком, соверша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щим добрые и злые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с точки зрения общечелов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ческих це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ностей на примере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туации из собственн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опыта;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819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26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Будь смелым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диффере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цированного подхода в обучении, проблемного обучения, индивид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ального и коллекти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ного 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тирования,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разв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творч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сп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собностей учащихся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Смелость. Страх -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щитная реа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ция человека. Преодоление страха. См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лость и отв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га. Против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действие злу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Эвристическая беседа при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лизе поступка Лены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Бессол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цевой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, героини повести В.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лезнякова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чело" и картины К.П.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Брюлова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"Последний день Помпеи", по биографии Е.Н. Чернышева.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Раскрывать роль смел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и страха в жизни человека; соотносить понятия "страх" и "ужас" с понятием "война"; описывать проявления героизма и мужества в критических и житейских ситуациях.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ганизовывать работу в паре при провед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игры "Скульптор и глина";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письменные тексты при анализе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нятий "см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лость" и "трусость" (задание 1 на стр. 50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излагать свое мнение, аргументируя его, при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ставлении речи в защ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ту смелости или страха; приводить примеры проявления смелости и трусости из собственной жизни.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блему урока при анализе поступка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Бессол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цевой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геро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 повести В.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Железнякова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"Чучело"; выдвигать версии о причинах проявления мужества, смелости, случаев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одоления людьми стр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 в критич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и 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тейских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туациях на примере би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графии Е.Н. Чернышева, героев Вел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кой Отечес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венной 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 и т.д.; оценивать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ставленной цели урока.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представлять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информацию "Страх" в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 таблицы (задание 6 на стр. 98 в учебнике); использовать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иска посл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виц о смел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и отваге и примеров проявления людьми 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роизма и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жества в 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тических и житейских ситуациях; анализир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выск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зывани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старшеклас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 стр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хе; строить логические обоснова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рассу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дения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лизе картины К.П. Брюлл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 "После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 день Помпеи"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Оценивать собственное поведение в ситуациях из своей жизни, требовавших личного противоде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ствия проя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лениям зла;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819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27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Будь смелым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поэтапного формиров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умс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венных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ствий, пед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гогики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трудничес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ва, критич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ского мы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ления,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вивающего обучения, развития творческих способн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стей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Смелость. Страх -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щитная реа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ция человека. Преодоление страха. См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лость и отв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га. Против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действие злу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Эвристическая беседа при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лизе поступка Лены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Бессол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цевой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, героини повести В.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лезнякова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чело" и картины К.П.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Брюлова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"Последний день Помпеи", по биографии Е.Н. Чернышева. Схема для 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Раскрывать роль смел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и страха в жизни человека; соотносить понятия "страх" и "ужас" с понятием "война"; описывать проявления героизма и мужества в критических и житейских ситуациях.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ганизовывать работу в паре при провед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игры "Скульптор и глина";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ставлять письменные тексты при анализе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нятий "см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лость" и "трусость" (задание 1 на стр. 50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излагать свое мнение, аргументируя его, при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ставлении речи в защ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ту смелости или страха; приводить примеры проявления смелости и трусости из собственной жизни.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блему урока при анализе поступка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Бессол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цевой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геро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 повести В.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Железнякова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"Чучело"; выдвигать версии о причинах проявления мужества, смелости, случаев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одоления людьми стр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ха в критич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ских и 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тейских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туациях на примере би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графии Е.Н. Чернышева, героев Вел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кой Отечес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венной во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 и т.д.; оценивать степень до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ставленной цели урока.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представлять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информацию "Страх" в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де таблицы (задание 6 на стр. 98 в учебнике); использовать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иска посл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виц о смел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 и отваге и примеров проявления людьми 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роизма и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жества в 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тических и житейских ситуациях; анализир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выск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зывани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старшеклас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 стр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хе; строить логические обоснова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рассу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дения </w:t>
            </w:r>
            <w:proofErr w:type="spellStart"/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  <w:proofErr w:type="spellEnd"/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ан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лизе картины К.П. Брюлл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 "После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 день Помпеи"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Оценивать собственное поведение в ситуациях из своей жизни, требовавших личного противоде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й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ствия проя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лениям зла;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636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28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и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вечность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откр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тия нового знания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блемного обучения, индивид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ального и коллекти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ного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тирвоания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изуч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темы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Человечность. Гуманизм - уважение и любовь к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дям. Вним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к тем, кто нуждается в поддержке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Задание 2 на стр. 51 в рабочей тетради.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стическая беседа по картине В.М. Максимова "Все в прошлом", при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обсуждени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просов "Зачем человек живет?", "Если бы ты был волшебником, какие бы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сове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шил?".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Давать определение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нятий "гуманизм", "г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манное общество";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крывать на примерах смысл понятия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весность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"; объяснять причины необходим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 заботы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слабых.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аргуме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тируя его при ответе на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прос "Почему не все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людей можно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звать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вечными?"; составлять письменные тексты при анализе ка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тины В.М. Максимова "Все в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шлом"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4 на стр. 56 в рабочей тетради); планировать работу в группе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человек живет"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1 на стр. 104 в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нике, рубрика "В классе и дома").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притчи В.В. Вереса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 "Легенда" (задание 1 на стр. 54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выдв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гать версии уважительн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отношения к старейш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нам рода в древности (задание 3 на стр. 55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информацию "Человеч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ские ценн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сти" в виде схемы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ние 5 на стр. 56 в рабочей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тетради);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иска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матер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адлов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сывающих ситуации проявления внимания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нуждающи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ся в ней; строить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гически обоснова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рассу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дения на тему "Если бы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был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волше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ником, какие бы поступки совершил?", основываясь на общечел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веческих ценностях.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Давать оценку с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зиии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гум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низма своим конкретным поступкам; на примерах конкретных ситуаций оценивать проявления внимания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нужда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щимся в ней;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в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636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29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Человек и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вечность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ской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развития исследов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тельских навыков,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блемного обучения, индивид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ального и коллекти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ного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тирвоания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изуч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темы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Человечность. Гуманизм - уважение и любовь к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дям. Вним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к тем, кто нуждается в поддержке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Задание 2 на стр. 51 в рабочей тетради. Эвр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стическая беседа по картине В.М. Максимова "Все в прошлом", при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обсуждени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просов "Зачем человек живет?", "Если бы ты был волшебником, какие бы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сове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шил?".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Давать определение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нятий "гуманизм", "г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манное общество";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крывать на примерах смысл понятия "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весность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"; объяснять причины необходим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 заботы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слабых.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собс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венное мн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аргуме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тируя его при ответе на 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прос "Почему не все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ступки людей можно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звать 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вечными?"; составлять письменные тексты при анализе ка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тины В.М. Максимова "Все в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шлом"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4 на стр. 56 в рабочей тетради); планировать работу в группе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человек живет"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1 на стр. 104 в уче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нике, рубрика "В классе и дома").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 xml:space="preserve">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цель и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блему урока при обсужд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нии притчи В.В. Вереса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 "Легенда" (задание 1 на стр. 54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выдв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гать версии уважительн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го отношения к старейш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нам рода в древности (задание 3 на стр. 55 в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бочей тетр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ди);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 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информацию "Человеч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ские ценн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сти" в виде схемы (зад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ние 5 на стр. 56 в рабочей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тетради);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пользовать ИКТ для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иска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матер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адлов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оп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сывающих ситуации проявления внимания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нуждающи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ся в ней; строить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гически обоснова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рассу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дения на тему "Если бы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был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волше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ником, какие бы поступки совершил?", основываясь на общечел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веческих ценностях.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 xml:space="preserve">Давать оценку с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зиии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гум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низма своим конкретным поступкам; на примерах конкретных ситуаций оценивать проявления внимания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нужда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щимся в ней; 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 оценивать свою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в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3383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30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Повт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рение по теме "Нра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новы жизни" Практ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кум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пра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тикум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крит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ческого мышления,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Проверка знаний 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щихся за курс обществозн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 6 класса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Презентация проектов: "Ме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личностные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ношения", "Портрет моего друга", "Малые группы нашего класса", "Неве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бальное 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ние", "Выход из конфликта". Оценочные ли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ты по проектной деятельности (оценка учителя и класса).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Оставить относительно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елостное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представление о человеке; оперировать основными понятиями главы "Человек в соц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альном измерении"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 и по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тверждая фактами во время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 св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его проекта и в процессе обсуждения проектов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ноклассн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ков; разл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чать во время презентации проектов в речи одн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классников мнения, док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зательства, факты;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пользовать речевые средства в соответствие с коммуник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тивной зад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чей (сообщ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ние, доказ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тельство, оценка);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одолевать конфликты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во время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суждения презентации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проекттов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; использовать ИКТ для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 проекта.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гулятивные: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определять проблему, цель и задачи проекта;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ботать по карте оценки презентации проекта; оц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нивать 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пень дост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жения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ставленной цели проекта.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сравнивать презентации проектов "Золотое правило 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рали у 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личных 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родов", "Портрет моего деду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ки", "Портрет моей бабу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ш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ки", "Мои добрые дела", "Добрые 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 среди нас" по заданным критериям; представлять обработа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ную инфо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мацию в виде мультим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дийной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зентации.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Осваивать правила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зентации проекта; осознавать целостность человека и многообр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зие взглядов на проблему "Человек"; проявить заинтерес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ванность в успехе раб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ты группы;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аргумент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рованно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оценивать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своб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де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тельность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8B3E46">
        <w:trPr>
          <w:trHeight w:val="5700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31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щение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систем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тизаия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по теме "Нра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ные 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новы жизни"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обо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щения и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втор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крит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ческого мышления,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Проверка и оценка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ченных </w:t>
            </w:r>
            <w:proofErr w:type="gram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об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чающимися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знаний при изучении гл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 "Нравс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венные осн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вы жизни". Правила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ведения во время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трольной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боты.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Консультиров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работы группы над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ектом.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Оперировать основн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понятиями главы "Нравственные основы жизни"; объяснять эти понятия с позиций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циальной действител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ности. 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проявления да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понятий в жизни.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его, при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боте с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сами, 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бующими развернутого ответа (тест, уровень С).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урока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необх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димо пров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рять уровень усвоения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лученных знаний?"; обнаруж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правлять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пущенные ошибки при самопроверке теста;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полученные знания в виде ответов на тестовые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(тест уровень А); сравнивать объекты по заданным  критериям,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(тест, уровень В)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Понимать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верки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ченных 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4801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32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 "Ид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альный человек"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проект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крит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ческого мышления,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Консультиров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 работы группы над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ектом. Схема для рефлексии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Оперировать основн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понятиями главы "Нравственные основы жизни"; объяснять эти понятия с позиций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циальной действител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ности. 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проявления да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понятий в жизни.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его, при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боте с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сами, 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бующими развернутого ответа (тест, уровень С).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урока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необх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димо пров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рять уровень усвоения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лученных знаний?"; обнаруж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правлять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пущенные ошибки при самопроверке теста;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полученные знания в виде ответов на тестовые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(тест уровень А); сравнивать объекты по заданным  критериям,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(тест, уровень В)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Понимать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верки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ченных 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4801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33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 "Чел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век и общес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 - форм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рование тол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рантн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сти"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проект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крит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ческого мышления,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Тест по главе "Нравственные основы жизни"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Оперировать основн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понятиями главы "Нравственные основы жизни"; объяснять эти понятия с позиций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циальной действител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ности. 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проявления да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понятий в жизни.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его, при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боте с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сами, 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бующими развернутого ответа (тест, уровень С).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урока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необх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димо пров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рять уровень усвоения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лученных знаний?"; обнаруж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правлять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пущенные ошибки при самопроверке теста;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полученные знания в виде ответов на тестовые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(тест уровень А); сравнивать объекты по заданным  критериям,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(тест, уровень В)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Понимать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верки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ченных 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8B3E46" w:rsidRPr="008B3E46" w:rsidTr="00B8015C">
        <w:trPr>
          <w:trHeight w:val="4801"/>
        </w:trPr>
        <w:tc>
          <w:tcPr>
            <w:tcW w:w="5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34</w:t>
            </w:r>
          </w:p>
        </w:tc>
        <w:tc>
          <w:tcPr>
            <w:tcW w:w="99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3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Итог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вое обобщ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ние</w:t>
            </w:r>
          </w:p>
        </w:tc>
        <w:tc>
          <w:tcPr>
            <w:tcW w:w="9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Урок разв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ю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щего ко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троля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Здоровья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бережения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, педагогики сотруднич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ства, крит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ческого мышления, самодиагн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стики и </w:t>
            </w:r>
            <w:proofErr w:type="spellStart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мокорре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к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ции</w:t>
            </w:r>
            <w:proofErr w:type="spellEnd"/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 резул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татов обуч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ния</w:t>
            </w:r>
          </w:p>
        </w:tc>
        <w:tc>
          <w:tcPr>
            <w:tcW w:w="15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Проектная деятельность.</w:t>
            </w:r>
          </w:p>
        </w:tc>
        <w:tc>
          <w:tcPr>
            <w:tcW w:w="18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Тест по главе "Нравственные основы жизни"</w:t>
            </w:r>
          </w:p>
        </w:tc>
        <w:tc>
          <w:tcPr>
            <w:tcW w:w="253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Оперировать основн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ы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ми понятиями главы "Нравственные основы жизни"; объяснять эти понятия с позиций 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циальной действител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ности. Приводить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меры проявления да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ных понятий в жизни.</w:t>
            </w:r>
          </w:p>
        </w:tc>
        <w:tc>
          <w:tcPr>
            <w:tcW w:w="15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</w:pPr>
            <w:proofErr w:type="gramStart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Коммуник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тивные</w:t>
            </w:r>
            <w:proofErr w:type="gramEnd"/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лагать свое мнение, 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гументируя его, при 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боте с вопр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сами, тр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бующими развернутого ответа (тест, уровень С).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Регуляти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опред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лять цель и проблему урока при обсуждении вопроса "З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чем необх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димо пров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рять уровень усвоения п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лученных знаний?"; обнаруж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и 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с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правлять 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пущенные ошибки при самопроверке теста;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 xml:space="preserve">вать степень достижения поставленной цели урока. 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lastRenderedPageBreak/>
              <w:t>Познав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b/>
                <w:bCs/>
                <w:i/>
                <w:iCs/>
                <w:lang w:eastAsia="ru-RU"/>
              </w:rPr>
              <w:t xml:space="preserve">тельные: 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представлять полученные знания в виде ответов на тестовые з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дания (тест уровень А); сравнивать объекты по заданным  критериям, устанавл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причи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но-следственные связи (тест, уровень В)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Понимать необход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мость пр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о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верки пол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ченных зн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ний; арг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у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ментирова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 оцен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и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вать свою деятел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ь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ность на уроке (ре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ф</w:t>
            </w: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лексия).</w:t>
            </w:r>
          </w:p>
        </w:tc>
        <w:tc>
          <w:tcPr>
            <w:tcW w:w="10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3E46" w:rsidRPr="008B3E46" w:rsidRDefault="008B3E46" w:rsidP="008B3E46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8B3E46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</w:tbl>
    <w:p w:rsidR="008B3E46" w:rsidRDefault="008B3E46">
      <w:pPr>
        <w:rPr>
          <w:rStyle w:val="dash0410005f0431005f0437005f0430005f0446005f0020005f0441005f043f005f0438005f0441005f043a005f0430005f005fchar1char1"/>
          <w:b/>
        </w:rPr>
      </w:pPr>
    </w:p>
    <w:p w:rsidR="008B3E46" w:rsidRDefault="008B3E46" w:rsidP="008A4CA8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</w:rPr>
        <w:sectPr w:rsidR="008B3E46" w:rsidSect="008B3E46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8A4CA8" w:rsidRPr="00BD1D2F" w:rsidRDefault="008A4CA8" w:rsidP="008A4CA8">
      <w:pPr>
        <w:spacing w:after="0" w:line="240" w:lineRule="auto"/>
        <w:ind w:left="360"/>
        <w:jc w:val="center"/>
        <w:rPr>
          <w:rStyle w:val="dash0410005f0431005f0437005f0430005f0446005f0020005f0441005f043f005f0438005f0441005f043a005f0430005f005fchar1char1"/>
          <w:b/>
          <w:i/>
        </w:rPr>
      </w:pPr>
      <w:r>
        <w:rPr>
          <w:rStyle w:val="dash0410005f0431005f0437005f0430005f0446005f0020005f0441005f043f005f0438005f0441005f043a005f0430005f005fchar1char1"/>
          <w:b/>
        </w:rPr>
        <w:lastRenderedPageBreak/>
        <w:t>Описание м</w:t>
      </w:r>
      <w:r w:rsidRPr="00BD1D2F">
        <w:rPr>
          <w:rStyle w:val="dash0410005f0431005f0437005f0430005f0446005f0020005f0441005f043f005f0438005f0441005f043a005f0430005f005fchar1char1"/>
          <w:b/>
        </w:rPr>
        <w:t>атериально-техническое обесп</w:t>
      </w:r>
      <w:r>
        <w:rPr>
          <w:rStyle w:val="dash0410005f0431005f0437005f0430005f0446005f0020005f0441005f043f005f0438005f0441005f043a005f0430005f005fchar1char1"/>
          <w:b/>
        </w:rPr>
        <w:t>ечение образовательной деятельности</w:t>
      </w:r>
      <w:r w:rsidRPr="00BD1D2F">
        <w:rPr>
          <w:rStyle w:val="dash0410005f0431005f0437005f0430005f0446005f0020005f0441005f043f005f0438005f0441005f043a005f0430005f005fchar1char1"/>
          <w:b/>
        </w:rPr>
        <w:t>.</w:t>
      </w:r>
    </w:p>
    <w:p w:rsidR="008A4CA8" w:rsidRPr="00BD1D2F" w:rsidRDefault="008A4CA8" w:rsidP="008A4CA8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A4CA8" w:rsidRPr="00BD1D2F" w:rsidRDefault="008A4CA8" w:rsidP="008A4CA8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t>Технические средства обучения.</w:t>
      </w:r>
    </w:p>
    <w:p w:rsidR="008A4CA8" w:rsidRPr="00BD1D2F" w:rsidRDefault="008A4CA8" w:rsidP="008A4C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rPr>
          <w:b/>
          <w:bCs/>
          <w:i/>
          <w:iCs/>
          <w:bdr w:val="none" w:sz="0" w:space="0" w:color="auto" w:frame="1"/>
        </w:rPr>
        <w:t>Оборудование:</w:t>
      </w:r>
      <w:r w:rsidRPr="00BD1D2F">
        <w:rPr>
          <w:rStyle w:val="apple-converted-space"/>
        </w:rPr>
        <w:t> </w:t>
      </w:r>
      <w:r w:rsidRPr="00BD1D2F">
        <w:t>ученические столы и стулья по количеству учащихся, учительский стол, шк</w:t>
      </w:r>
      <w:r w:rsidRPr="00BD1D2F">
        <w:t>а</w:t>
      </w:r>
      <w:r w:rsidRPr="00BD1D2F">
        <w:t>фы для хранения учебников, дидактических материалов, пособий и пр., настенная доска для вывешивания иллюстративного материала;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Т</w:t>
      </w:r>
      <w:r w:rsidRPr="00BD1D2F">
        <w:rPr>
          <w:b/>
          <w:bCs/>
          <w:i/>
          <w:iCs/>
          <w:bdr w:val="none" w:sz="0" w:space="0" w:color="auto" w:frame="1"/>
        </w:rPr>
        <w:t>ехнические средства</w:t>
      </w:r>
      <w:r w:rsidRPr="00BD1D2F">
        <w:rPr>
          <w:rStyle w:val="apple-converted-space"/>
        </w:rPr>
        <w:t> </w:t>
      </w:r>
      <w:r w:rsidRPr="00BD1D2F">
        <w:t>обучения (предметы и устройства, которые выполняют информацио</w:t>
      </w:r>
      <w:r w:rsidRPr="00BD1D2F">
        <w:t>н</w:t>
      </w:r>
      <w:r w:rsidRPr="00BD1D2F">
        <w:t>ную, управляющую, тренирующую, контролирующие функции в учебно-воспитательном пр</w:t>
      </w:r>
      <w:r w:rsidRPr="00BD1D2F">
        <w:t>о</w:t>
      </w:r>
      <w:r w:rsidRPr="00BD1D2F">
        <w:t>цессе)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классная доска с набором приспособлений для крепления таблиц, картинок;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демонстрационное оборудование, предназначенное для одновременной демонстрации из</w:t>
      </w:r>
      <w:r w:rsidRPr="00BD1D2F">
        <w:t>у</w:t>
      </w:r>
      <w:r w:rsidRPr="00BD1D2F">
        <w:t>чаемых объектов и явлений группе обучаемых и обладающее свойствами, которые позволяют видеть предмет или явление (интерактивная доска).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rPr>
          <w:b/>
          <w:bCs/>
          <w:i/>
          <w:iCs/>
          <w:bdr w:val="none" w:sz="0" w:space="0" w:color="auto" w:frame="1"/>
        </w:rPr>
        <w:t>Экранно-звуковые пособия</w:t>
      </w:r>
      <w:r w:rsidRPr="00BD1D2F">
        <w:t>, передающие содержание образования через изображение, звук, анимацию;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дополнительные мультимедийные (цифровые) образовательные ресурсы, интернет-ресурсы, аудиозаписи, видеофильмы, слайды, мультимедийные презентации, тематически связанные с содержанием курса.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rPr>
          <w:i/>
        </w:rPr>
        <w:t>Б</w:t>
      </w:r>
      <w:r w:rsidRPr="00BD1D2F">
        <w:rPr>
          <w:b/>
          <w:bCs/>
          <w:i/>
          <w:iCs/>
          <w:bdr w:val="none" w:sz="0" w:space="0" w:color="auto" w:frame="1"/>
        </w:rPr>
        <w:t>иблиотечный фонд</w:t>
      </w:r>
      <w:r w:rsidRPr="00BD1D2F">
        <w:rPr>
          <w:rStyle w:val="apple-converted-space"/>
        </w:rPr>
        <w:t> </w:t>
      </w:r>
      <w:r w:rsidRPr="00BD1D2F">
        <w:t>(книгопечатная продукция)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>-  учебно-методические комплекты, обеспечивающие изучение/преподавание учебного курса «Основы религиозных культур и светской этики».</w:t>
      </w:r>
    </w:p>
    <w:p w:rsidR="008A4CA8" w:rsidRPr="00BD1D2F" w:rsidRDefault="008A4CA8" w:rsidP="008A4CA8">
      <w:pPr>
        <w:pStyle w:val="a6"/>
        <w:shd w:val="clear" w:color="auto" w:fill="FFFFFF"/>
        <w:spacing w:before="0" w:beforeAutospacing="0" w:after="0" w:afterAutospacing="0"/>
        <w:ind w:left="-142" w:right="-285"/>
        <w:jc w:val="both"/>
        <w:textAlignment w:val="baseline"/>
      </w:pPr>
      <w:r w:rsidRPr="00BD1D2F">
        <w:t xml:space="preserve">-  нормативные </w:t>
      </w:r>
      <w:proofErr w:type="gramStart"/>
      <w:r w:rsidRPr="00BD1D2F">
        <w:t>документы</w:t>
      </w:r>
      <w:proofErr w:type="gramEnd"/>
      <w:r w:rsidRPr="00BD1D2F">
        <w:t xml:space="preserve"> отражающие правовые основы изучения в учреждениях системы общего образования основ религиозных культур и светской этики;</w:t>
      </w:r>
    </w:p>
    <w:p w:rsidR="008A4CA8" w:rsidRPr="00BD1D2F" w:rsidRDefault="008A4CA8" w:rsidP="008A4C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8A4CA8" w:rsidRPr="00BD1D2F" w:rsidRDefault="008A4CA8" w:rsidP="008A4CA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BD1D2F">
        <w:rPr>
          <w:rFonts w:ascii="Times New Roman" w:hAnsi="Times New Roman"/>
          <w:b/>
          <w:sz w:val="24"/>
          <w:szCs w:val="24"/>
        </w:rPr>
        <w:t>Планируемые результаты изучения курса «Обществознание».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Человек в социальном измерении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знания о биологическом и социальном в человеке для характеристики его природы, характеризовать основные этапы социализации, факторы становления ли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ч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ности;</w:t>
      </w:r>
      <w:proofErr w:type="gramEnd"/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основные слагаемые здорового образа жизни; осознанно выбирать верные критерии для оценки безопасных условий жизни; на примерах показывать опа</w:t>
      </w:r>
      <w:r w:rsidRPr="00BD1D2F">
        <w:rPr>
          <w:rFonts w:ascii="Times New Roman" w:eastAsia="Calibri" w:hAnsi="Times New Roman" w:cs="Times New Roman"/>
          <w:sz w:val="24"/>
          <w:szCs w:val="24"/>
        </w:rPr>
        <w:t>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ность пагубных привычек, угрожающих здоровью;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сравнивать и сопоставлять на основе </w:t>
      </w:r>
      <w:proofErr w:type="gramStart"/>
      <w:r w:rsidRPr="00BD1D2F">
        <w:rPr>
          <w:rFonts w:ascii="Times New Roman" w:eastAsia="Calibri" w:hAnsi="Times New Roman" w:cs="Times New Roman"/>
          <w:sz w:val="24"/>
          <w:szCs w:val="24"/>
        </w:rPr>
        <w:t>характеристики основных возрастных пери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дов жизни человека возможности</w:t>
      </w:r>
      <w:proofErr w:type="gramEnd"/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 и ограничения каждого возрастного периода;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выделять в модельных и реальных ситуациях сущностные характеристики и осно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ные виды деятельности людей, объяснять роль мотивов в деятельности человека;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собственный социальный статус и социальные роли; объяснять и конкретизировать примерами смысл понятия «гражданство»;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описывать </w:t>
      </w:r>
      <w:proofErr w:type="spellStart"/>
      <w:r w:rsidRPr="00BD1D2F">
        <w:rPr>
          <w:rFonts w:ascii="Times New Roman" w:eastAsia="Calibri" w:hAnsi="Times New Roman" w:cs="Times New Roman"/>
          <w:sz w:val="24"/>
          <w:szCs w:val="24"/>
        </w:rPr>
        <w:t>гендер</w:t>
      </w:r>
      <w:proofErr w:type="spellEnd"/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 как социальный пол; приводить примеры гендерных ролей, а та</w:t>
      </w:r>
      <w:r w:rsidRPr="00BD1D2F">
        <w:rPr>
          <w:rFonts w:ascii="Times New Roman" w:eastAsia="Calibri" w:hAnsi="Times New Roman" w:cs="Times New Roman"/>
          <w:sz w:val="24"/>
          <w:szCs w:val="24"/>
        </w:rPr>
        <w:t>к</w:t>
      </w:r>
      <w:r w:rsidRPr="00BD1D2F">
        <w:rPr>
          <w:rFonts w:ascii="Times New Roman" w:eastAsia="Calibri" w:hAnsi="Times New Roman" w:cs="Times New Roman"/>
          <w:sz w:val="24"/>
          <w:szCs w:val="24"/>
        </w:rPr>
        <w:t>же различий в поведении мальчиков и девочек;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25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давать на основе полученных знаний нравственные оценки собственным поступкам и отношению к проблемам людей с ограниченными возможностями, своему отношению к людям старшего и младшего возраста, а также к сверстникам;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демонстрировать понимание особенностей и практическое владение способами коммуникативной, практической деятельности, используемыми в процессе познания ч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ловека и общества.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4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формировать положительное отношение к необходимости соблюдать здоровый образ жизни; корректировать</w:t>
      </w:r>
      <w:r w:rsidRPr="00BD1D2F">
        <w:rPr>
          <w:rStyle w:val="143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собственное поведение в соответствии с требованиями безопасности жизнедеятельности;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использовать элементы причинно-сл</w:t>
      </w:r>
      <w:r w:rsidRPr="00BD1D2F">
        <w:rPr>
          <w:rFonts w:ascii="Times New Roman" w:hAnsi="Times New Roman" w:cs="Times New Roman"/>
          <w:sz w:val="24"/>
          <w:szCs w:val="24"/>
        </w:rPr>
        <w:t>едственного анализа при характе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ристике 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циальных параметров личности;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реальные связи и зависимости между воспитанием и социализацией личности.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Ближайшее социальное окружение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семью и семейные отношения; оценивать социальное значение 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мейных традиций и обычаев;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характеризовать основные роли членов семьи, включая </w:t>
      </w:r>
      <w:proofErr w:type="gramStart"/>
      <w:r w:rsidRPr="00BD1D2F">
        <w:rPr>
          <w:rFonts w:ascii="Times New Roman" w:eastAsia="Calibri" w:hAnsi="Times New Roman" w:cs="Times New Roman"/>
          <w:sz w:val="24"/>
          <w:szCs w:val="24"/>
        </w:rPr>
        <w:t>свою</w:t>
      </w:r>
      <w:proofErr w:type="gramEnd"/>
      <w:r w:rsidRPr="00BD1D2F">
        <w:rPr>
          <w:rFonts w:ascii="Times New Roman" w:eastAsia="Calibri" w:hAnsi="Times New Roman" w:cs="Times New Roman"/>
          <w:sz w:val="24"/>
          <w:szCs w:val="24"/>
        </w:rPr>
        <w:t>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4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практические задания по анализу ситуаций, связанных с ра</w:t>
      </w:r>
      <w:r w:rsidRPr="00BD1D2F">
        <w:rPr>
          <w:rFonts w:ascii="Times New Roman" w:eastAsia="Calibri" w:hAnsi="Times New Roman" w:cs="Times New Roman"/>
          <w:sz w:val="24"/>
          <w:szCs w:val="24"/>
        </w:rPr>
        <w:t>з</w:t>
      </w:r>
      <w:r w:rsidRPr="00BD1D2F">
        <w:rPr>
          <w:rFonts w:ascii="Times New Roman" w:eastAsia="Calibri" w:hAnsi="Times New Roman" w:cs="Times New Roman"/>
          <w:sz w:val="24"/>
          <w:szCs w:val="24"/>
        </w:rPr>
        <w:t>личными способами разрешения семейных конфликтов; выражать собственное отношение к различным способам разрешения семейных конфликтов;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исследовать несложные практические ситуации, связанные с защитой прав и инт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ресов детей, оставшихся без попечения родителей; находить и извлекать социальную и</w:t>
      </w:r>
      <w:r w:rsidRPr="00BD1D2F">
        <w:rPr>
          <w:rFonts w:ascii="Times New Roman" w:eastAsia="Calibri" w:hAnsi="Times New Roman" w:cs="Times New Roman"/>
          <w:sz w:val="24"/>
          <w:szCs w:val="24"/>
        </w:rPr>
        <w:t>н</w:t>
      </w:r>
      <w:r w:rsidRPr="00BD1D2F">
        <w:rPr>
          <w:rFonts w:ascii="Times New Roman" w:eastAsia="Calibri" w:hAnsi="Times New Roman" w:cs="Times New Roman"/>
          <w:sz w:val="24"/>
          <w:szCs w:val="24"/>
        </w:rPr>
        <w:t>формацию о государственной семейной политике из адаптированных источников разли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ч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ного типа и знаковой системы.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98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элементы причинно-следственного анализа при характеристике 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мейных конфликтов.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Общество </w:t>
      </w:r>
      <w:r w:rsidRPr="00BD1D2F">
        <w:rPr>
          <w:rStyle w:val="37"/>
          <w:rFonts w:eastAsia="Calibri"/>
          <w:sz w:val="24"/>
          <w:szCs w:val="24"/>
        </w:rPr>
        <w:t xml:space="preserve">— </w:t>
      </w:r>
      <w:r w:rsidRPr="00BD1D2F">
        <w:rPr>
          <w:rFonts w:ascii="Times New Roman" w:eastAsia="Calibri" w:hAnsi="Times New Roman" w:cs="Times New Roman"/>
          <w:sz w:val="24"/>
          <w:szCs w:val="24"/>
        </w:rPr>
        <w:t>большой «дом» человечества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на основе приведённых данных основные типы обществ;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направленность развития общества, его движение от одних форм общественной жизни к другим; оценивать социальные явления с позиций общественного прогресса;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различать экономические, социальные, политические, культурные явления и пр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цессы общественной жизни;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применять знания курса и социальный опыт для выражения и аргументации собс</w:t>
      </w:r>
      <w:r w:rsidRPr="00BD1D2F">
        <w:rPr>
          <w:rFonts w:ascii="Times New Roman" w:eastAsia="Calibri" w:hAnsi="Times New Roman" w:cs="Times New Roman"/>
          <w:sz w:val="24"/>
          <w:szCs w:val="24"/>
        </w:rPr>
        <w:t>т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венных суждений, касающихся многообразия социальных групп и социальных различий в обществе;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познавательные и практические задания, основанные на 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туациях жизнедеятельности человека в разных сферах общества.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наблюдать и характеризовать явления и события,</w:t>
      </w:r>
      <w:r w:rsidRPr="00BD1D2F">
        <w:rPr>
          <w:rStyle w:val="143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происходящие в различных сф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рах общественной жизни;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взаимодействие социальных общностей</w:t>
      </w:r>
      <w:r w:rsidRPr="00BD1D2F">
        <w:rPr>
          <w:rStyle w:val="143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групп;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103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выявлять причинно-следственные связи общественных</w:t>
      </w:r>
      <w:r w:rsidRPr="00BD1D2F">
        <w:rPr>
          <w:rStyle w:val="143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явлений и характеризовать основные направления общественного развития.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Общество, в котором мы живём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        Выпускник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глобальные проблемы современности;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раскрывать духовные ценности и достижения народов нашей страны;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называть и иллюстрировать примерами основы конституционного строя Российской Федерации, основные права и свободы граждан, гарантированные Конституцией Росси</w:t>
      </w:r>
      <w:r w:rsidRPr="00BD1D2F">
        <w:rPr>
          <w:rFonts w:ascii="Times New Roman" w:eastAsia="Calibri" w:hAnsi="Times New Roman" w:cs="Times New Roman"/>
          <w:sz w:val="24"/>
          <w:szCs w:val="24"/>
        </w:rPr>
        <w:t>й</w:t>
      </w:r>
      <w:r w:rsidRPr="00BD1D2F">
        <w:rPr>
          <w:rFonts w:ascii="Times New Roman" w:eastAsia="Calibri" w:hAnsi="Times New Roman" w:cs="Times New Roman"/>
          <w:sz w:val="24"/>
          <w:szCs w:val="24"/>
        </w:rPr>
        <w:t>ской Федерации;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формулировать собственную точку зрения на социальный портрет достойного гра</w:t>
      </w:r>
      <w:r w:rsidRPr="00BD1D2F">
        <w:rPr>
          <w:rFonts w:ascii="Times New Roman" w:eastAsia="Calibri" w:hAnsi="Times New Roman" w:cs="Times New Roman"/>
          <w:sz w:val="24"/>
          <w:szCs w:val="24"/>
        </w:rPr>
        <w:t>ж</w:t>
      </w:r>
      <w:r w:rsidRPr="00BD1D2F">
        <w:rPr>
          <w:rFonts w:ascii="Times New Roman" w:eastAsia="Calibri" w:hAnsi="Times New Roman" w:cs="Times New Roman"/>
          <w:sz w:val="24"/>
          <w:szCs w:val="24"/>
        </w:rPr>
        <w:t>данина страны;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находить и извлекать информацию о положении России среди других государств мира из адаптированных источников различного типа.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6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и конкретизировать фактами социальной жизни изменения, пр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исходящие в современном обществе;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показывать влияние происходящих в обществе изменений на положение России в мире.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Регулирование поведения людей в обществе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4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накопленные знания об основных социальных нормах и правилах 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гулирования общественных отношений, усвоенные способы познавательной, коммуник</w:t>
      </w:r>
      <w:r w:rsidRPr="00BD1D2F">
        <w:rPr>
          <w:rFonts w:ascii="Times New Roman" w:eastAsia="Calibri" w:hAnsi="Times New Roman" w:cs="Times New Roman"/>
          <w:sz w:val="24"/>
          <w:szCs w:val="24"/>
        </w:rPr>
        <w:t>а</w:t>
      </w:r>
      <w:r w:rsidRPr="00BD1D2F">
        <w:rPr>
          <w:rFonts w:ascii="Times New Roman" w:eastAsia="Calibri" w:hAnsi="Times New Roman" w:cs="Times New Roman"/>
          <w:sz w:val="24"/>
          <w:szCs w:val="24"/>
        </w:rPr>
        <w:t>тивной и практической деятельности для успешного взаимодействия с социальной средой и выполнения типичных социальных ролей нравственного человека и достойного гражд</w:t>
      </w:r>
      <w:r w:rsidRPr="00BD1D2F">
        <w:rPr>
          <w:rFonts w:ascii="Times New Roman" w:eastAsia="Calibri" w:hAnsi="Times New Roman" w:cs="Times New Roman"/>
          <w:sz w:val="24"/>
          <w:szCs w:val="24"/>
        </w:rPr>
        <w:t>а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нина;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 основе полученных знаний о социальных нормах выбирать в предлагаемых м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дельных ситуациях и осуществлять на практике модель правомерного социального пов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дения, основанного на уважении к закону и правопорядку;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4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критически осмысливать информацию</w:t>
      </w:r>
      <w:r w:rsidRPr="00BD1D2F">
        <w:rPr>
          <w:rFonts w:ascii="Times New Roman" w:hAnsi="Times New Roman" w:cs="Times New Roman"/>
          <w:sz w:val="24"/>
          <w:szCs w:val="24"/>
        </w:rPr>
        <w:t xml:space="preserve"> правового и морально-нравствен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ного хара</w:t>
      </w:r>
      <w:r w:rsidRPr="00BD1D2F">
        <w:rPr>
          <w:rFonts w:ascii="Times New Roman" w:eastAsia="Calibri" w:hAnsi="Times New Roman" w:cs="Times New Roman"/>
          <w:sz w:val="24"/>
          <w:szCs w:val="24"/>
        </w:rPr>
        <w:t>к</w:t>
      </w:r>
      <w:r w:rsidRPr="00BD1D2F">
        <w:rPr>
          <w:rFonts w:ascii="Times New Roman" w:eastAsia="Calibri" w:hAnsi="Times New Roman" w:cs="Times New Roman"/>
          <w:sz w:val="24"/>
          <w:szCs w:val="24"/>
        </w:rPr>
        <w:t>тера, полученную из разнообразных источников, систематизировать, анализировать пол</w:t>
      </w:r>
      <w:r w:rsidRPr="00BD1D2F">
        <w:rPr>
          <w:rFonts w:ascii="Times New Roman" w:eastAsia="Calibri" w:hAnsi="Times New Roman" w:cs="Times New Roman"/>
          <w:sz w:val="24"/>
          <w:szCs w:val="24"/>
        </w:rPr>
        <w:t>у</w:t>
      </w:r>
      <w:r w:rsidRPr="00BD1D2F">
        <w:rPr>
          <w:rFonts w:ascii="Times New Roman" w:eastAsia="Calibri" w:hAnsi="Times New Roman" w:cs="Times New Roman"/>
          <w:sz w:val="24"/>
          <w:szCs w:val="24"/>
        </w:rPr>
        <w:t>ченные данные; применять полученную информацию для определения собственной поз</w:t>
      </w:r>
      <w:r w:rsidRPr="00BD1D2F">
        <w:rPr>
          <w:rFonts w:ascii="Times New Roman" w:eastAsia="Calibri" w:hAnsi="Times New Roman" w:cs="Times New Roman"/>
          <w:sz w:val="24"/>
          <w:szCs w:val="24"/>
        </w:rPr>
        <w:t>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ции по отношению к социальным нормам, для соотнесения собственного поведения и п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ступков других людей с нравственными ценностями и нормами поведения, установле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н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ными законом;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знания и умения для формирования способности к личному самоопр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делению в системе морали и важней</w:t>
      </w:r>
      <w:r w:rsidRPr="00BD1D2F">
        <w:rPr>
          <w:rFonts w:ascii="Times New Roman" w:hAnsi="Times New Roman" w:cs="Times New Roman"/>
          <w:sz w:val="24"/>
          <w:szCs w:val="24"/>
        </w:rPr>
        <w:t>ших отраслей права, самореализа</w:t>
      </w:r>
      <w:r w:rsidRPr="00BD1D2F">
        <w:rPr>
          <w:rFonts w:ascii="Times New Roman" w:eastAsia="Calibri" w:hAnsi="Times New Roman" w:cs="Times New Roman"/>
          <w:sz w:val="24"/>
          <w:szCs w:val="24"/>
        </w:rPr>
        <w:t>ции, самоконтролю.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5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i w:val="0"/>
          <w:sz w:val="24"/>
          <w:szCs w:val="24"/>
        </w:rPr>
        <w:t>• </w:t>
      </w:r>
      <w:r w:rsidRPr="00BD1D2F">
        <w:rPr>
          <w:rFonts w:ascii="Times New Roman" w:eastAsia="Calibri" w:hAnsi="Times New Roman" w:cs="Times New Roman"/>
          <w:sz w:val="24"/>
          <w:szCs w:val="24"/>
        </w:rPr>
        <w:t>использовать элементы причинно-следственного анализа для понимания влияния моральных устоев на развитие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общества и человека;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2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моделировать несложные ситуации нарушения прав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человека, конституционных прав и обязанностей граждан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Российской Федерации и давать им моральную и правовую</w:t>
      </w:r>
      <w:r w:rsidRPr="00BD1D2F">
        <w:rPr>
          <w:rStyle w:val="1435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оценку;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сущность и значение правопорядка и законности, собственный вклад в их становление и развитие.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Основы российского законодательства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 основе полученных знаний о правовых нормах выбирать в предлагаемых модел</w:t>
      </w:r>
      <w:r w:rsidRPr="00BD1D2F">
        <w:rPr>
          <w:rFonts w:ascii="Times New Roman" w:eastAsia="Calibri" w:hAnsi="Times New Roman" w:cs="Times New Roman"/>
          <w:sz w:val="24"/>
          <w:szCs w:val="24"/>
        </w:rPr>
        <w:t>ь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ных ситуациях и осуществлять на практике модель правомерного социального поведения, основанного на уважении к закону и правопорядку;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и иллюстрировать примерами установленные законом права собс</w:t>
      </w:r>
      <w:r w:rsidRPr="00BD1D2F">
        <w:rPr>
          <w:rFonts w:ascii="Times New Roman" w:eastAsia="Calibri" w:hAnsi="Times New Roman" w:cs="Times New Roman"/>
          <w:sz w:val="24"/>
          <w:szCs w:val="24"/>
        </w:rPr>
        <w:t>т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венности; права и обязанности супругов, родителей и детей; права, обязанности и ответс</w:t>
      </w:r>
      <w:r w:rsidRPr="00BD1D2F">
        <w:rPr>
          <w:rFonts w:ascii="Times New Roman" w:eastAsia="Calibri" w:hAnsi="Times New Roman" w:cs="Times New Roman"/>
          <w:sz w:val="24"/>
          <w:szCs w:val="24"/>
        </w:rPr>
        <w:t>т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венность работника и работодателя; предусмотренные гражданским правом Российской Федерации механизмы защиты прав собственности и разрешения гражданско-правовых споров;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несложные практические ситуации, связанные с гражданскими, 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мейными, трудовыми правоотношениями; в предлагаемых модельных ситуациях опред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лять признаки правонарушения, проступка, преступления;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на конкретных примерах особенности правового положения и юридич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ской ответственности несовершеннолетних;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находить, извлекать и осмысливать информацию правового характера, полученную из доступных источников, систематизировать, анализировать полученные данные; прим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нять полученную информацию для соотнесения собственного поведения и поступков др</w:t>
      </w:r>
      <w:r w:rsidRPr="00BD1D2F">
        <w:rPr>
          <w:rFonts w:ascii="Times New Roman" w:eastAsia="Calibri" w:hAnsi="Times New Roman" w:cs="Times New Roman"/>
          <w:sz w:val="24"/>
          <w:szCs w:val="24"/>
        </w:rPr>
        <w:t>у</w:t>
      </w:r>
      <w:r w:rsidRPr="00BD1D2F">
        <w:rPr>
          <w:rFonts w:ascii="Times New Roman" w:eastAsia="Calibri" w:hAnsi="Times New Roman" w:cs="Times New Roman"/>
          <w:sz w:val="24"/>
          <w:szCs w:val="24"/>
        </w:rPr>
        <w:t>гих людей с нормами поведения, установленными законом.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сущность и значение правопорядка и законности, собственный возмо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ж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ный вклад в их становление</w:t>
      </w:r>
      <w:r w:rsidRPr="00BD1D2F">
        <w:rPr>
          <w:rStyle w:val="1433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развитие;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осознанно содействовать защите правопорядка в обществе правовыми способами и средствами;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9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использовать знания и умения для формирования способности к личному самоопр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делению, самореализации, самоконтролю.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Мир экономики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понимать и правильно использовать основные экономические термины;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на основе привёденных данных основные экономические системы, экономические явления и процессы, сравнивать их;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механизм рыночного ре</w:t>
      </w:r>
      <w:r w:rsidRPr="00BD1D2F">
        <w:rPr>
          <w:rFonts w:ascii="Times New Roman" w:hAnsi="Times New Roman" w:cs="Times New Roman"/>
          <w:sz w:val="24"/>
          <w:szCs w:val="24"/>
        </w:rPr>
        <w:t>гулирования экономики и характе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ризовать роль государства в регулировании экономики;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функции денег в экономике;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8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несложные статистиче</w:t>
      </w:r>
      <w:r w:rsidRPr="00BD1D2F">
        <w:rPr>
          <w:rFonts w:ascii="Times New Roman" w:hAnsi="Times New Roman" w:cs="Times New Roman"/>
          <w:sz w:val="24"/>
          <w:szCs w:val="24"/>
        </w:rPr>
        <w:t>ские данные, отражающие экономи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ческие я</w:t>
      </w:r>
      <w:r w:rsidRPr="00BD1D2F">
        <w:rPr>
          <w:rFonts w:ascii="Times New Roman" w:eastAsia="Calibri" w:hAnsi="Times New Roman" w:cs="Times New Roman"/>
          <w:sz w:val="24"/>
          <w:szCs w:val="24"/>
        </w:rPr>
        <w:t>в</w:t>
      </w:r>
      <w:r w:rsidRPr="00BD1D2F">
        <w:rPr>
          <w:rFonts w:ascii="Times New Roman" w:eastAsia="Calibri" w:hAnsi="Times New Roman" w:cs="Times New Roman"/>
          <w:sz w:val="24"/>
          <w:szCs w:val="24"/>
        </w:rPr>
        <w:t>ления и процессы;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получать социальную информацию об экономической жизни общества из адаптир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ванных источников различного типа;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7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формулировать и аргументировать собственные суждения, касающиеся отдельных вопросов экономической </w:t>
      </w:r>
      <w:r w:rsidRPr="00BD1D2F">
        <w:rPr>
          <w:rFonts w:ascii="Times New Roman" w:hAnsi="Times New Roman" w:cs="Times New Roman"/>
          <w:sz w:val="24"/>
          <w:szCs w:val="24"/>
        </w:rPr>
        <w:t>жизни и опирающиеся на общество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ведческие знания и личный социальный опыт.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7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тенденции экономических изменений в нашем обществе;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108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с опорой на полученные знания несложную экономическую информ</w:t>
      </w:r>
      <w:r w:rsidRPr="00BD1D2F">
        <w:rPr>
          <w:rFonts w:ascii="Times New Roman" w:eastAsia="Calibri" w:hAnsi="Times New Roman" w:cs="Times New Roman"/>
          <w:sz w:val="24"/>
          <w:szCs w:val="24"/>
        </w:rPr>
        <w:t>а</w:t>
      </w:r>
      <w:r w:rsidRPr="00BD1D2F">
        <w:rPr>
          <w:rFonts w:ascii="Times New Roman" w:eastAsia="Calibri" w:hAnsi="Times New Roman" w:cs="Times New Roman"/>
          <w:sz w:val="24"/>
          <w:szCs w:val="24"/>
        </w:rPr>
        <w:t>цию, получаемую из неадаптированных источников;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8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практические задания, основанные на ситуациях, связанных с описанием состояния российской экономики.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Человек в экономических отношениях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на основе приведённых данных основные экономические системы и экономические явления, сравнивать их;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поведение производителя и потребителя как основных участников экономической деятельности;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применять полученные знания для характеристики экономики семьи;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использовать статистические данные, </w:t>
      </w:r>
      <w:r w:rsidRPr="00BD1D2F">
        <w:rPr>
          <w:rFonts w:ascii="Times New Roman" w:hAnsi="Times New Roman" w:cs="Times New Roman"/>
          <w:sz w:val="24"/>
          <w:szCs w:val="24"/>
        </w:rPr>
        <w:t>отражающие экономические измене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ния в 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б</w:t>
      </w:r>
      <w:r w:rsidRPr="00BD1D2F">
        <w:rPr>
          <w:rFonts w:ascii="Times New Roman" w:eastAsia="Calibri" w:hAnsi="Times New Roman" w:cs="Times New Roman"/>
          <w:sz w:val="24"/>
          <w:szCs w:val="24"/>
        </w:rPr>
        <w:t>ществе;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получать социальную информацию об экономической жизни общества из адаптир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ванных источников различного типа;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 xml:space="preserve">• формулировать и аргументировать собственные суждения, касающиеся отдельных вопросов экономической жизни </w:t>
      </w:r>
      <w:r w:rsidRPr="00BD1D2F">
        <w:rPr>
          <w:rFonts w:ascii="Times New Roman" w:hAnsi="Times New Roman" w:cs="Times New Roman"/>
          <w:sz w:val="24"/>
          <w:szCs w:val="24"/>
        </w:rPr>
        <w:t>и опирающиеся на обществоведчес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кие знания и социал</w:t>
      </w:r>
      <w:r w:rsidRPr="00BD1D2F">
        <w:rPr>
          <w:rFonts w:ascii="Times New Roman" w:eastAsia="Calibri" w:hAnsi="Times New Roman" w:cs="Times New Roman"/>
          <w:sz w:val="24"/>
          <w:szCs w:val="24"/>
        </w:rPr>
        <w:t>ь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ный опыт.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наблюдать и интерпретировать явления и события,</w:t>
      </w:r>
      <w:r w:rsidRPr="00BD1D2F">
        <w:rPr>
          <w:rStyle w:val="1431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происходящие в социальной жизни, с опорой на экономические знания;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1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тенденции экономических изменений</w:t>
      </w:r>
      <w:r w:rsidRPr="00BD1D2F">
        <w:rPr>
          <w:rStyle w:val="1431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нашем обществе;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анализировать с позиций обществознания сложившиеся практики и модели повед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ния потребителя;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1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решать познавательные задачи в рамках изученного</w:t>
      </w:r>
      <w:r w:rsidRPr="00BD1D2F">
        <w:rPr>
          <w:rStyle w:val="1431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материала, отражающие т</w:t>
      </w:r>
      <w:r w:rsidRPr="00BD1D2F">
        <w:rPr>
          <w:rFonts w:ascii="Times New Roman" w:eastAsia="Calibri" w:hAnsi="Times New Roman" w:cs="Times New Roman"/>
          <w:sz w:val="24"/>
          <w:szCs w:val="24"/>
        </w:rPr>
        <w:t>и</w:t>
      </w:r>
      <w:r w:rsidRPr="00BD1D2F">
        <w:rPr>
          <w:rFonts w:ascii="Times New Roman" w:eastAsia="Calibri" w:hAnsi="Times New Roman" w:cs="Times New Roman"/>
          <w:sz w:val="24"/>
          <w:szCs w:val="24"/>
        </w:rPr>
        <w:t>пичные ситуации в экономической сфере деятельности человека;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выполнять несложные практические задания, основанные на ситуациях, связанных с описанием состояния российской экономики.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Мир социальных отношений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социальную структуру в об</w:t>
      </w:r>
      <w:r w:rsidRPr="00BD1D2F">
        <w:rPr>
          <w:rFonts w:ascii="Times New Roman" w:hAnsi="Times New Roman" w:cs="Times New Roman"/>
          <w:sz w:val="24"/>
          <w:szCs w:val="24"/>
        </w:rPr>
        <w:t>ществах разного типа, характери</w:t>
      </w:r>
      <w:r w:rsidRPr="00BD1D2F">
        <w:rPr>
          <w:rFonts w:ascii="Times New Roman" w:eastAsia="Calibri" w:hAnsi="Times New Roman" w:cs="Times New Roman"/>
          <w:sz w:val="24"/>
          <w:szCs w:val="24"/>
        </w:rPr>
        <w:t>зовать осно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ные социальные группы современного общества; на основе приведённых данных расп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знавать основные социальные общности и группы;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характеризовать основные социальные группы российского общества, распознавать их сущностные признаки;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ведущие направле</w:t>
      </w:r>
      <w:r w:rsidRPr="00BD1D2F">
        <w:rPr>
          <w:rFonts w:ascii="Times New Roman" w:hAnsi="Times New Roman" w:cs="Times New Roman"/>
          <w:sz w:val="24"/>
          <w:szCs w:val="24"/>
        </w:rPr>
        <w:t>ния социальной политики российс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кого госуда</w:t>
      </w:r>
      <w:r w:rsidRPr="00BD1D2F">
        <w:rPr>
          <w:rFonts w:ascii="Times New Roman" w:eastAsia="Calibri" w:hAnsi="Times New Roman" w:cs="Times New Roman"/>
          <w:sz w:val="24"/>
          <w:szCs w:val="24"/>
        </w:rPr>
        <w:t>р</w:t>
      </w:r>
      <w:r w:rsidRPr="00BD1D2F">
        <w:rPr>
          <w:rFonts w:ascii="Times New Roman" w:eastAsia="Calibri" w:hAnsi="Times New Roman" w:cs="Times New Roman"/>
          <w:sz w:val="24"/>
          <w:szCs w:val="24"/>
        </w:rPr>
        <w:t>ства;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давать оценку с позиций общественно</w:t>
      </w:r>
      <w:r w:rsidRPr="00BD1D2F">
        <w:rPr>
          <w:rFonts w:ascii="Times New Roman" w:hAnsi="Times New Roman" w:cs="Times New Roman"/>
          <w:sz w:val="24"/>
          <w:szCs w:val="24"/>
        </w:rPr>
        <w:t>го прогресса тенденциям социаль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ных измен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ний в нашем обществе, аргументировать свою позицию;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26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собственные основные социальные роли;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на примере своей семьи основные функции этого социального института в обществе;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извлекать из педагогически адаптированного текста, составленного на основе нау</w:t>
      </w:r>
      <w:r w:rsidRPr="00BD1D2F">
        <w:rPr>
          <w:rFonts w:ascii="Times New Roman" w:eastAsia="Calibri" w:hAnsi="Times New Roman" w:cs="Times New Roman"/>
          <w:sz w:val="24"/>
          <w:szCs w:val="24"/>
        </w:rPr>
        <w:t>ч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ных публикаций по вопросам социологии, необходимую информацию, преобразовывать её и использовать для решения задач;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социальную информацию, п</w:t>
      </w:r>
      <w:r w:rsidRPr="00BD1D2F">
        <w:rPr>
          <w:rFonts w:ascii="Times New Roman" w:hAnsi="Times New Roman" w:cs="Times New Roman"/>
          <w:sz w:val="24"/>
          <w:szCs w:val="24"/>
        </w:rPr>
        <w:t>редставленную совокуп</w:t>
      </w:r>
      <w:r w:rsidRPr="00BD1D2F">
        <w:rPr>
          <w:rFonts w:ascii="Times New Roman" w:eastAsia="Calibri" w:hAnsi="Times New Roman" w:cs="Times New Roman"/>
          <w:sz w:val="24"/>
          <w:szCs w:val="24"/>
        </w:rPr>
        <w:t>ностью статист</w:t>
      </w:r>
      <w:r w:rsidRPr="00BD1D2F">
        <w:rPr>
          <w:rFonts w:ascii="Times New Roman" w:eastAsia="Calibri" w:hAnsi="Times New Roman" w:cs="Times New Roman"/>
          <w:sz w:val="24"/>
          <w:szCs w:val="24"/>
        </w:rPr>
        <w:t>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ческих данных, отражающих социальный состав и социальную динамику общества;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проводить несложные социологические исследования.</w:t>
      </w:r>
    </w:p>
    <w:p w:rsidR="008A4CA8" w:rsidRPr="00BD1D2F" w:rsidRDefault="008A4CA8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Ученик </w:t>
      </w:r>
      <w:r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использовать понятия «равенство» и «социальная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справедливость» с позиций 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с</w:t>
      </w:r>
      <w:r w:rsidRPr="00BD1D2F">
        <w:rPr>
          <w:rFonts w:ascii="Times New Roman" w:eastAsia="Calibri" w:hAnsi="Times New Roman" w:cs="Times New Roman"/>
          <w:sz w:val="24"/>
          <w:szCs w:val="24"/>
        </w:rPr>
        <w:t>торизма;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ориентироваться в потоке информации, относящейся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к вопросам социальной структуры и социальных отношений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современном обществе;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9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адекватно понимать информацию, относящуюся к социальной сфере общества, п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лучаемую из различных источников.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Политическая жизнь общества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государственное устройство Российской Федерации, описывать полномочия и компетенцию различных органов государственной власти и управления;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10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правильно определять инстанцию (государственный орган), в которую следует 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б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ратиться для разрешения той или типичной социальной ситуации;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10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сравнивать различные типы политических режимов, обосновывать преимущества демократического политического устройства;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основные признаки любого государства, конкретизировать их на прим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рах прошлого и современности;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базовые черты избирательной системы в нашем обществе, осно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</w:t>
      </w:r>
      <w:r w:rsidRPr="00BD1D2F">
        <w:rPr>
          <w:rFonts w:ascii="Times New Roman" w:eastAsia="Calibri" w:hAnsi="Times New Roman" w:cs="Times New Roman"/>
          <w:sz w:val="24"/>
          <w:szCs w:val="24"/>
        </w:rPr>
        <w:t>ные проявления роли избирателя;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различать факты и мнения в потоке информации.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Выпускник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10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осознавать значение гражданской активности и патриотической позиции в укре</w:t>
      </w:r>
      <w:r w:rsidRPr="00BD1D2F">
        <w:rPr>
          <w:rFonts w:ascii="Times New Roman" w:eastAsia="Calibri" w:hAnsi="Times New Roman" w:cs="Times New Roman"/>
          <w:sz w:val="24"/>
          <w:szCs w:val="24"/>
        </w:rPr>
        <w:t>п</w:t>
      </w:r>
      <w:r w:rsidRPr="00BD1D2F">
        <w:rPr>
          <w:rFonts w:ascii="Times New Roman" w:eastAsia="Calibri" w:hAnsi="Times New Roman" w:cs="Times New Roman"/>
          <w:sz w:val="24"/>
          <w:szCs w:val="24"/>
        </w:rPr>
        <w:t>лении нашего государства;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109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соотносить различные оценки политических событий</w:t>
      </w:r>
      <w:r w:rsidRPr="00BD1D2F">
        <w:rPr>
          <w:rStyle w:val="1429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процессов и делать обосн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ванные выводы.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Культурно-информационная среда общественной жизни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развитие отдельных областей и форм культуры;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распознавать и различать явления духовной культуры;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6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различные средства массовой информации;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10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находить и извлекать социальную информацию о достижениях и проблемах разв</w:t>
      </w:r>
      <w:r w:rsidRPr="00BD1D2F">
        <w:rPr>
          <w:rFonts w:ascii="Times New Roman" w:eastAsia="Calibri" w:hAnsi="Times New Roman" w:cs="Times New Roman"/>
          <w:sz w:val="24"/>
          <w:szCs w:val="24"/>
        </w:rPr>
        <w:t>и</w:t>
      </w:r>
      <w:r w:rsidRPr="00BD1D2F">
        <w:rPr>
          <w:rFonts w:ascii="Times New Roman" w:eastAsia="Calibri" w:hAnsi="Times New Roman" w:cs="Times New Roman"/>
          <w:sz w:val="24"/>
          <w:szCs w:val="24"/>
        </w:rPr>
        <w:t>тия культуры из адаптированных источников различного типа;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1099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видеть различные точки зрения в вопросах ценностного выбора и приоритетов в д</w:t>
      </w:r>
      <w:r w:rsidRPr="00BD1D2F">
        <w:rPr>
          <w:rFonts w:ascii="Times New Roman" w:eastAsia="Calibri" w:hAnsi="Times New Roman" w:cs="Times New Roman"/>
          <w:sz w:val="24"/>
          <w:szCs w:val="24"/>
        </w:rPr>
        <w:t>у</w:t>
      </w:r>
      <w:r w:rsidRPr="00BD1D2F">
        <w:rPr>
          <w:rFonts w:ascii="Times New Roman" w:eastAsia="Calibri" w:hAnsi="Times New Roman" w:cs="Times New Roman"/>
          <w:sz w:val="24"/>
          <w:szCs w:val="24"/>
        </w:rPr>
        <w:t>ховной сфере, формулировать собственное отношение.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процессы создания, сохранения, трансляции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и усвоения достижений культуры;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15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lastRenderedPageBreak/>
        <w:t>• характеризовать основные направления развития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отечественной культуры в с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временных условиях;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6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осуществлять рефлексию своих ценностей.</w:t>
      </w:r>
    </w:p>
    <w:p w:rsidR="008A4CA8" w:rsidRPr="00BD1D2F" w:rsidRDefault="008A4CA8" w:rsidP="008A4CA8">
      <w:pPr>
        <w:pStyle w:val="31"/>
        <w:keepNext/>
        <w:keepLines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Человек в меняющемся обществе</w:t>
      </w:r>
    </w:p>
    <w:p w:rsidR="008A4CA8" w:rsidRPr="00BD1D2F" w:rsidRDefault="00CD05CF" w:rsidP="008A4CA8">
      <w:pPr>
        <w:pStyle w:val="a8"/>
        <w:shd w:val="clear" w:color="auto" w:fill="auto"/>
        <w:spacing w:after="0"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 xml:space="preserve"> научится: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26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явление ускорения социального развития;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объяснять необходимость непрерывного образования в современных условиях;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1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описывать многообразие профессий в современном мире;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0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характеризовать роль молодёжи в развитии современного общества;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извлекать социальную информацию из доступных источников;</w:t>
      </w:r>
    </w:p>
    <w:p w:rsidR="008A4CA8" w:rsidRPr="00BD1D2F" w:rsidRDefault="008A4CA8" w:rsidP="008A4CA8">
      <w:pPr>
        <w:pStyle w:val="a8"/>
        <w:shd w:val="clear" w:color="auto" w:fill="auto"/>
        <w:tabs>
          <w:tab w:val="left" w:pos="634"/>
        </w:tabs>
        <w:spacing w:after="0"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применять полученные знания для решения отдельных социальных проблем.</w:t>
      </w:r>
    </w:p>
    <w:p w:rsidR="008A4CA8" w:rsidRPr="00BD1D2F" w:rsidRDefault="00CD05CF" w:rsidP="008A4CA8">
      <w:pPr>
        <w:pStyle w:val="141"/>
        <w:shd w:val="clear" w:color="auto" w:fill="auto"/>
        <w:spacing w:line="240" w:lineRule="auto"/>
        <w:ind w:firstLine="454"/>
        <w:jc w:val="left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Выпускник </w:t>
      </w:r>
      <w:r w:rsidR="008A4CA8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8A4CA8" w:rsidRPr="00BD1D2F">
        <w:rPr>
          <w:rFonts w:ascii="Times New Roman" w:eastAsia="Calibri" w:hAnsi="Times New Roman" w:cs="Times New Roman"/>
          <w:b/>
          <w:sz w:val="24"/>
          <w:szCs w:val="24"/>
        </w:rPr>
        <w:t>получит возможность научиться: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критически воспринимать сообщения и рекламу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СМИ и Интернете о таких н</w:t>
      </w:r>
      <w:r w:rsidRPr="00BD1D2F">
        <w:rPr>
          <w:rFonts w:ascii="Times New Roman" w:eastAsia="Calibri" w:hAnsi="Times New Roman" w:cs="Times New Roman"/>
          <w:sz w:val="24"/>
          <w:szCs w:val="24"/>
        </w:rPr>
        <w:t>а</w:t>
      </w:r>
      <w:r w:rsidRPr="00BD1D2F">
        <w:rPr>
          <w:rFonts w:ascii="Times New Roman" w:eastAsia="Calibri" w:hAnsi="Times New Roman" w:cs="Times New Roman"/>
          <w:sz w:val="24"/>
          <w:szCs w:val="24"/>
        </w:rPr>
        <w:t>правлениях массовой культуры, как шоу-бизнес и мода;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4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оценивать роль спорта и спортивных достижений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в контексте современной общ</w:t>
      </w:r>
      <w:r w:rsidRPr="00BD1D2F">
        <w:rPr>
          <w:rFonts w:ascii="Times New Roman" w:eastAsia="Calibri" w:hAnsi="Times New Roman" w:cs="Times New Roman"/>
          <w:sz w:val="24"/>
          <w:szCs w:val="24"/>
        </w:rPr>
        <w:t>е</w:t>
      </w:r>
      <w:r w:rsidRPr="00BD1D2F">
        <w:rPr>
          <w:rFonts w:ascii="Times New Roman" w:eastAsia="Calibri" w:hAnsi="Times New Roman" w:cs="Times New Roman"/>
          <w:sz w:val="24"/>
          <w:szCs w:val="24"/>
        </w:rPr>
        <w:t>ственной жизни;</w:t>
      </w:r>
    </w:p>
    <w:p w:rsidR="008A4CA8" w:rsidRPr="00BD1D2F" w:rsidRDefault="008A4CA8" w:rsidP="008A4CA8">
      <w:pPr>
        <w:pStyle w:val="141"/>
        <w:shd w:val="clear" w:color="auto" w:fill="auto"/>
        <w:tabs>
          <w:tab w:val="left" w:pos="639"/>
        </w:tabs>
        <w:spacing w:line="240" w:lineRule="auto"/>
        <w:ind w:firstLine="454"/>
        <w:jc w:val="left"/>
        <w:rPr>
          <w:rFonts w:ascii="Times New Roman" w:eastAsia="Calibri" w:hAnsi="Times New Roman" w:cs="Times New Roman"/>
          <w:sz w:val="24"/>
          <w:szCs w:val="24"/>
        </w:rPr>
      </w:pPr>
      <w:r w:rsidRPr="00BD1D2F">
        <w:rPr>
          <w:rFonts w:ascii="Times New Roman" w:eastAsia="Calibri" w:hAnsi="Times New Roman" w:cs="Times New Roman"/>
          <w:sz w:val="24"/>
          <w:szCs w:val="24"/>
        </w:rPr>
        <w:t>• выражать и обосновывать собственную позицию</w:t>
      </w:r>
      <w:r w:rsidRPr="00BD1D2F">
        <w:rPr>
          <w:rStyle w:val="1427"/>
          <w:rFonts w:eastAsia="Calibri"/>
          <w:sz w:val="24"/>
          <w:szCs w:val="24"/>
        </w:rPr>
        <w:t xml:space="preserve"> </w:t>
      </w:r>
      <w:r w:rsidRPr="00BD1D2F">
        <w:rPr>
          <w:rFonts w:ascii="Times New Roman" w:eastAsia="Calibri" w:hAnsi="Times New Roman" w:cs="Times New Roman"/>
          <w:sz w:val="24"/>
          <w:szCs w:val="24"/>
        </w:rPr>
        <w:t>по актуальным проблемам мол</w:t>
      </w:r>
      <w:r w:rsidRPr="00BD1D2F">
        <w:rPr>
          <w:rFonts w:ascii="Times New Roman" w:eastAsia="Calibri" w:hAnsi="Times New Roman" w:cs="Times New Roman"/>
          <w:sz w:val="24"/>
          <w:szCs w:val="24"/>
        </w:rPr>
        <w:t>о</w:t>
      </w:r>
      <w:r w:rsidRPr="00BD1D2F">
        <w:rPr>
          <w:rFonts w:ascii="Times New Roman" w:eastAsia="Calibri" w:hAnsi="Times New Roman" w:cs="Times New Roman"/>
          <w:sz w:val="24"/>
          <w:szCs w:val="24"/>
        </w:rPr>
        <w:t>дёжи.</w:t>
      </w:r>
    </w:p>
    <w:p w:rsidR="008A4CA8" w:rsidRPr="00BD1D2F" w:rsidRDefault="008A4CA8" w:rsidP="008A4CA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</w:p>
    <w:p w:rsidR="008A4CA8" w:rsidRPr="00BD1D2F" w:rsidRDefault="008A4CA8" w:rsidP="008A4CA8">
      <w:pPr>
        <w:spacing w:after="0" w:line="240" w:lineRule="auto"/>
        <w:rPr>
          <w:rFonts w:ascii="Times New Roman" w:eastAsia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u w:val="single"/>
          <w:bdr w:val="none" w:sz="0" w:space="0" w:color="auto" w:frame="1"/>
          <w:lang w:eastAsia="ru-RU"/>
        </w:rPr>
        <w:t>Преобладающие формы контроля знаний, умений, навыков.</w:t>
      </w:r>
    </w:p>
    <w:p w:rsidR="008A4CA8" w:rsidRPr="00BD1D2F" w:rsidRDefault="008A4CA8" w:rsidP="008A4CA8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br/>
        <w:t>Основными формами контроля знаний, умений, навыков являются</w:t>
      </w:r>
      <w:proofErr w:type="gramStart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:</w:t>
      </w:r>
      <w:proofErr w:type="gramEnd"/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</w:t>
      </w:r>
    </w:p>
    <w:p w:rsidR="008A4CA8" w:rsidRPr="00BD1D2F" w:rsidRDefault="008A4CA8" w:rsidP="008A4CA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тестирование в рамках урока, </w:t>
      </w:r>
    </w:p>
    <w:p w:rsidR="008A4CA8" w:rsidRPr="00BD1D2F" w:rsidRDefault="008A4CA8" w:rsidP="008A4CA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терминологический диктант, </w:t>
      </w:r>
    </w:p>
    <w:p w:rsidR="008A4CA8" w:rsidRPr="00BD1D2F" w:rsidRDefault="008A4CA8" w:rsidP="008A4CA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фронтальный опрос,</w:t>
      </w:r>
    </w:p>
    <w:p w:rsidR="008A4CA8" w:rsidRPr="00BD1D2F" w:rsidRDefault="008A4CA8" w:rsidP="008A4CA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подготовка презентаций, </w:t>
      </w:r>
    </w:p>
    <w:p w:rsidR="008A4CA8" w:rsidRPr="00BD1D2F" w:rsidRDefault="008A4CA8" w:rsidP="008A4CA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защита проектов,</w:t>
      </w:r>
    </w:p>
    <w:p w:rsidR="008A4CA8" w:rsidRPr="009A2A57" w:rsidRDefault="008A4CA8" w:rsidP="008A4CA8">
      <w:pPr>
        <w:pStyle w:val="a4"/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</w:pPr>
      <w:r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 xml:space="preserve"> защита </w:t>
      </w:r>
      <w:r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рефератов</w:t>
      </w:r>
    </w:p>
    <w:p w:rsidR="008A4CA8" w:rsidRDefault="008A4CA8" w:rsidP="008A4CA8">
      <w:pPr>
        <w:spacing w:after="0" w:line="240" w:lineRule="auto"/>
        <w:rPr>
          <w:rFonts w:ascii="Times New Roman" w:hAnsi="Times New Roman"/>
          <w:i/>
          <w:sz w:val="24"/>
          <w:szCs w:val="24"/>
        </w:rPr>
      </w:pPr>
    </w:p>
    <w:p w:rsidR="008A4CA8" w:rsidRDefault="008A4CA8" w:rsidP="008A4CA8">
      <w:pPr>
        <w:pStyle w:val="a6"/>
        <w:jc w:val="center"/>
      </w:pPr>
      <w:r>
        <w:rPr>
          <w:b/>
          <w:bCs/>
          <w:sz w:val="36"/>
          <w:szCs w:val="36"/>
        </w:rPr>
        <w:t>Система оценивания знаний и умений учащихся по о</w:t>
      </w:r>
      <w:r>
        <w:rPr>
          <w:b/>
          <w:bCs/>
          <w:sz w:val="36"/>
          <w:szCs w:val="36"/>
        </w:rPr>
        <w:t>б</w:t>
      </w:r>
      <w:r>
        <w:rPr>
          <w:b/>
          <w:bCs/>
          <w:sz w:val="36"/>
          <w:szCs w:val="36"/>
        </w:rPr>
        <w:t xml:space="preserve">ществознанию </w:t>
      </w:r>
    </w:p>
    <w:p w:rsidR="008A4CA8" w:rsidRDefault="008A4CA8" w:rsidP="008A4CA8">
      <w:pPr>
        <w:pStyle w:val="a6"/>
      </w:pPr>
      <w:r>
        <w:rPr>
          <w:b/>
          <w:bCs/>
        </w:rPr>
        <w:t> </w:t>
      </w:r>
    </w:p>
    <w:p w:rsidR="008A4CA8" w:rsidRDefault="008A4CA8" w:rsidP="008A4CA8">
      <w:pPr>
        <w:pStyle w:val="a6"/>
      </w:pPr>
      <w:r>
        <w:rPr>
          <w:b/>
          <w:bCs/>
          <w:u w:val="single"/>
        </w:rPr>
        <w:t>I.</w:t>
      </w:r>
      <w:r>
        <w:t xml:space="preserve"> </w:t>
      </w:r>
      <w:r>
        <w:rPr>
          <w:b/>
          <w:bCs/>
          <w:u w:val="single"/>
        </w:rPr>
        <w:t>ОБЩИЕ ПОЛОЖЕНИЯ.</w:t>
      </w:r>
    </w:p>
    <w:p w:rsidR="008A4CA8" w:rsidRDefault="008A4CA8" w:rsidP="008A4CA8">
      <w:pPr>
        <w:pStyle w:val="a6"/>
        <w:ind w:left="720"/>
      </w:pPr>
      <w:r>
        <w:t>1.    Оценивание по  обществознанию  осуществляет учитель – предметник, кот</w:t>
      </w:r>
      <w:r>
        <w:t>о</w:t>
      </w:r>
      <w:r>
        <w:t>рый в начале учебного года знакомит учащихся с основными положениями и п</w:t>
      </w:r>
      <w:r>
        <w:t>о</w:t>
      </w:r>
      <w:r>
        <w:t>рядком оценивания по предмету.</w:t>
      </w:r>
    </w:p>
    <w:p w:rsidR="008A4CA8" w:rsidRDefault="008A4CA8" w:rsidP="008A4CA8">
      <w:pPr>
        <w:pStyle w:val="a6"/>
        <w:ind w:left="720"/>
      </w:pPr>
      <w:r>
        <w:t>2.    При оценивании учитываются: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сложность материала;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самостоятельность и творческий характер применения знаний;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уровень приобретённых знаний, умений и навыков учащихся по отнош</w:t>
      </w:r>
      <w:r>
        <w:t>е</w:t>
      </w:r>
      <w:r>
        <w:t>нию к компетенциям, требуемым государственной и школьной программами обучения;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lastRenderedPageBreak/>
        <w:t></w:t>
      </w:r>
      <w:r>
        <w:t>       полнота и правильность ответа, степень пон</w:t>
      </w:r>
      <w:r w:rsidR="003801FF">
        <w:t>имания обществоведческих</w:t>
      </w:r>
      <w:r>
        <w:t xml:space="preserve"> фактов и явлений, корректность речевого оформления высказывания;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аккуратность выполнения письменных работ;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наличие и характер ошибок, допущенных учащимися;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особенности развития учащегося.</w:t>
      </w:r>
    </w:p>
    <w:p w:rsidR="008A4CA8" w:rsidRDefault="008A4CA8" w:rsidP="008A4CA8">
      <w:pPr>
        <w:pStyle w:val="a6"/>
        <w:ind w:left="720"/>
      </w:pPr>
      <w:r>
        <w:t> </w:t>
      </w:r>
    </w:p>
    <w:p w:rsidR="008A4CA8" w:rsidRDefault="008A4CA8" w:rsidP="008A4CA8">
      <w:pPr>
        <w:pStyle w:val="a6"/>
      </w:pPr>
      <w:r>
        <w:t xml:space="preserve">      3. Оценивание итогов обучения делится </w:t>
      </w:r>
      <w:proofErr w:type="gramStart"/>
      <w:r>
        <w:t>на</w:t>
      </w:r>
      <w:proofErr w:type="gramEnd"/>
      <w:r>
        <w:t>: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текущее оценивание в течение учебного года;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итоговое оценивание (четвертное, полугодовое, годовое, курсовое).</w:t>
      </w:r>
    </w:p>
    <w:p w:rsidR="008A4CA8" w:rsidRDefault="008A4CA8" w:rsidP="008A4CA8">
      <w:pPr>
        <w:pStyle w:val="a6"/>
        <w:ind w:left="360"/>
      </w:pPr>
      <w:r>
        <w:t> </w:t>
      </w:r>
    </w:p>
    <w:p w:rsidR="008A4CA8" w:rsidRDefault="008A4CA8" w:rsidP="008A4CA8">
      <w:pPr>
        <w:pStyle w:val="a6"/>
        <w:ind w:left="360"/>
      </w:pPr>
      <w:r>
        <w:t>4. Текущее оценивание есть оценивание единичных результатов учёбы, а также оцен</w:t>
      </w:r>
      <w:r>
        <w:t>и</w:t>
      </w:r>
      <w:r>
        <w:t>вание знаний, умений и навыков по какой–либо целостной части учебного материала. Текущие оценки могут быть поставлены: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контрольную работу;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практическую работу;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тестовую работу;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презентацию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устные ответы</w:t>
      </w:r>
    </w:p>
    <w:p w:rsidR="008A4CA8" w:rsidRDefault="008A4CA8" w:rsidP="008A4CA8">
      <w:pPr>
        <w:pStyle w:val="a6"/>
        <w:ind w:left="360"/>
      </w:pPr>
      <w:r>
        <w:t> </w:t>
      </w:r>
    </w:p>
    <w:p w:rsidR="008A4CA8" w:rsidRDefault="001E3AF5" w:rsidP="008A4CA8">
      <w:pPr>
        <w:pStyle w:val="a6"/>
      </w:pPr>
      <w:r>
        <w:rPr>
          <w:b/>
          <w:bCs/>
          <w:u w:val="single"/>
        </w:rPr>
        <w:t>II. ОЦЕНИВАНИЕ УЧАЩИХСЯ  (6</w:t>
      </w:r>
      <w:r w:rsidR="008A4CA8">
        <w:rPr>
          <w:b/>
          <w:bCs/>
          <w:u w:val="single"/>
        </w:rPr>
        <w:t xml:space="preserve"> КЛАСС)</w:t>
      </w:r>
    </w:p>
    <w:p w:rsidR="008A4CA8" w:rsidRDefault="008A4CA8" w:rsidP="008A4CA8">
      <w:pPr>
        <w:pStyle w:val="a6"/>
      </w:pPr>
      <w:r>
        <w:t>  </w:t>
      </w:r>
    </w:p>
    <w:p w:rsidR="008A4CA8" w:rsidRDefault="008A4CA8" w:rsidP="008A4CA8">
      <w:pPr>
        <w:pStyle w:val="a6"/>
      </w:pPr>
      <w:r>
        <w:rPr>
          <w:b/>
          <w:bCs/>
        </w:rPr>
        <w:t>При оцени</w:t>
      </w:r>
      <w:r w:rsidR="00CD05CF">
        <w:rPr>
          <w:b/>
          <w:bCs/>
        </w:rPr>
        <w:t>вании устного ответа учащегося 6</w:t>
      </w:r>
      <w:r>
        <w:rPr>
          <w:b/>
          <w:bCs/>
        </w:rPr>
        <w:t xml:space="preserve"> класса оценка ставится: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устный ответ на обобщающем уроке; за устные  индивидуальные отв</w:t>
      </w:r>
      <w:r>
        <w:t>е</w:t>
      </w:r>
      <w:r>
        <w:t>ты учащегося на уроке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участие во внеурочных мероприятиях по предмету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исправление ответов учащихся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умение использовать в ответе различные источники знаний </w:t>
      </w:r>
      <w:proofErr w:type="gramStart"/>
      <w:r>
        <w:t xml:space="preserve">( </w:t>
      </w:r>
      <w:proofErr w:type="gramEnd"/>
      <w:r>
        <w:t>текст учебника, рассказ учителя, наглядные материалы)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lastRenderedPageBreak/>
        <w:t></w:t>
      </w:r>
      <w:r>
        <w:t>       за работу с историческими источниками и их анализ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выполнение домашней работы;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работу в группах по какой-либо теме;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самостоятельную, практическую, творческую, фронтальную работы;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ролевую игру или викторину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выполнение учебной презентации, доклада или сообщения по теме;</w:t>
      </w:r>
    </w:p>
    <w:p w:rsidR="008A4CA8" w:rsidRDefault="008A4CA8" w:rsidP="008A4CA8">
      <w:pPr>
        <w:pStyle w:val="a6"/>
        <w:ind w:left="360"/>
      </w:pPr>
      <w:r>
        <w:t> </w:t>
      </w:r>
    </w:p>
    <w:p w:rsidR="008A4CA8" w:rsidRDefault="008A4CA8" w:rsidP="008A4CA8">
      <w:pPr>
        <w:pStyle w:val="a6"/>
        <w:ind w:left="360"/>
      </w:pPr>
      <w:r>
        <w:rPr>
          <w:b/>
          <w:bCs/>
        </w:rPr>
        <w:t>При оценивании письменных ответов оценка ставится:</w:t>
      </w:r>
    </w:p>
    <w:p w:rsidR="008A4CA8" w:rsidRDefault="008A4CA8" w:rsidP="008A4CA8">
      <w:pPr>
        <w:pStyle w:val="a6"/>
      </w:pPr>
      <w:r>
        <w:rPr>
          <w:b/>
          <w:bCs/>
        </w:rPr>
        <w:t> 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выполнение заданий в рабочей тетради  самостоятельно 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составление плана - простого, развернутого, тезисного, плана-конспекта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 w:rsidR="003801FF">
        <w:t xml:space="preserve">       за понятийный </w:t>
      </w:r>
      <w:r>
        <w:t xml:space="preserve"> диктант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сочинение по определённой теме (1-2 страницы)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>       за тестовую  работу</w:t>
      </w:r>
    </w:p>
    <w:p w:rsidR="008A4CA8" w:rsidRDefault="008A4CA8" w:rsidP="008A4CA8">
      <w:pPr>
        <w:pStyle w:val="a6"/>
        <w:ind w:left="1080"/>
      </w:pPr>
      <w:r>
        <w:rPr>
          <w:rFonts w:ascii="Symbol" w:hAnsi="Symbol"/>
        </w:rPr>
        <w:t></w:t>
      </w:r>
      <w:r>
        <w:t xml:space="preserve">       за письменный реферат </w:t>
      </w:r>
    </w:p>
    <w:p w:rsidR="008A4CA8" w:rsidRDefault="008A4CA8" w:rsidP="008A4CA8">
      <w:pPr>
        <w:pStyle w:val="a6"/>
        <w:ind w:left="720"/>
      </w:pPr>
      <w:r>
        <w:t> </w:t>
      </w:r>
    </w:p>
    <w:p w:rsidR="008A4CA8" w:rsidRDefault="008A4CA8" w:rsidP="008A4CA8">
      <w:pPr>
        <w:pStyle w:val="a6"/>
      </w:pPr>
      <w:r>
        <w:t xml:space="preserve">      </w:t>
      </w:r>
    </w:p>
    <w:p w:rsidR="008A4CA8" w:rsidRDefault="008A4CA8" w:rsidP="008A4CA8">
      <w:pPr>
        <w:pStyle w:val="a6"/>
      </w:pPr>
      <w:r>
        <w:rPr>
          <w:b/>
          <w:bCs/>
        </w:rPr>
        <w:t> </w:t>
      </w:r>
    </w:p>
    <w:p w:rsidR="008A4CA8" w:rsidRDefault="008A4CA8" w:rsidP="008A4CA8">
      <w:pPr>
        <w:pStyle w:val="a6"/>
      </w:pPr>
      <w:r>
        <w:rPr>
          <w:b/>
          <w:bCs/>
          <w:u w:val="single"/>
        </w:rPr>
        <w:t>Ш. КРИТЕРИИ ОЦЕНИВАНИЯ.</w:t>
      </w:r>
    </w:p>
    <w:p w:rsidR="008A4CA8" w:rsidRDefault="008A4CA8" w:rsidP="008A4CA8">
      <w:pPr>
        <w:pStyle w:val="a6"/>
      </w:pPr>
      <w:r>
        <w:rPr>
          <w:b/>
          <w:bCs/>
        </w:rPr>
        <w:t> </w:t>
      </w:r>
    </w:p>
    <w:p w:rsidR="008A4CA8" w:rsidRDefault="008A4CA8" w:rsidP="008A4CA8">
      <w:pPr>
        <w:pStyle w:val="a6"/>
      </w:pPr>
      <w:r>
        <w:rPr>
          <w:b/>
          <w:bCs/>
        </w:rPr>
        <w:t>Оценивание</w:t>
      </w:r>
      <w:r>
        <w:t xml:space="preserve"> </w:t>
      </w:r>
      <w:r>
        <w:rPr>
          <w:b/>
          <w:bCs/>
        </w:rPr>
        <w:t>устных ответов:</w:t>
      </w:r>
    </w:p>
    <w:p w:rsidR="008A4CA8" w:rsidRDefault="008A4CA8" w:rsidP="008A4CA8">
      <w:pPr>
        <w:pStyle w:val="a6"/>
      </w:pPr>
      <w:r>
        <w:t> </w:t>
      </w:r>
    </w:p>
    <w:p w:rsidR="008A4CA8" w:rsidRDefault="008A4CA8" w:rsidP="008A4CA8">
      <w:pPr>
        <w:pStyle w:val="a6"/>
      </w:pPr>
      <w:r>
        <w:t>1.</w:t>
      </w:r>
      <w:r>
        <w:rPr>
          <w:b/>
          <w:bCs/>
        </w:rPr>
        <w:t>Оценка «5»</w:t>
      </w:r>
      <w:r>
        <w:t xml:space="preserve"> ставится за полный, развёрнутый ответ, умение применять знания и изл</w:t>
      </w:r>
      <w:r>
        <w:t>а</w:t>
      </w:r>
      <w:r>
        <w:t xml:space="preserve">гать их логично. </w:t>
      </w:r>
    </w:p>
    <w:p w:rsidR="008A4CA8" w:rsidRDefault="008A4CA8" w:rsidP="008A4CA8">
      <w:pPr>
        <w:pStyle w:val="a6"/>
      </w:pPr>
      <w:r>
        <w:t> </w:t>
      </w:r>
    </w:p>
    <w:p w:rsidR="008A4CA8" w:rsidRDefault="008A4CA8" w:rsidP="008A4CA8">
      <w:pPr>
        <w:pStyle w:val="a6"/>
      </w:pPr>
      <w:r>
        <w:t>2</w:t>
      </w:r>
      <w:r>
        <w:rPr>
          <w:b/>
          <w:bCs/>
        </w:rPr>
        <w:t>.Оценка «4»</w:t>
      </w:r>
      <w:r>
        <w:t xml:space="preserve"> ставится за ответ, который в основном соответствует требованиям пр</w:t>
      </w:r>
      <w:r>
        <w:t>о</w:t>
      </w:r>
      <w:r>
        <w:t>граммы обучения, но при наличии некоторой неполноты знаний или мелких ошибок.</w:t>
      </w:r>
    </w:p>
    <w:p w:rsidR="008A4CA8" w:rsidRDefault="008A4CA8" w:rsidP="008A4CA8">
      <w:pPr>
        <w:pStyle w:val="a6"/>
      </w:pPr>
      <w:r>
        <w:lastRenderedPageBreak/>
        <w:t> </w:t>
      </w:r>
    </w:p>
    <w:p w:rsidR="008A4CA8" w:rsidRDefault="008A4CA8" w:rsidP="008A4CA8">
      <w:pPr>
        <w:pStyle w:val="a6"/>
      </w:pPr>
      <w:r>
        <w:t>3.</w:t>
      </w:r>
      <w:r>
        <w:rPr>
          <w:b/>
          <w:bCs/>
        </w:rPr>
        <w:t>Оценка «3»</w:t>
      </w:r>
      <w:r>
        <w:t xml:space="preserve"> ставится за ответ,  который в основном соответствует требованиям пр</w:t>
      </w:r>
      <w:r>
        <w:t>о</w:t>
      </w:r>
      <w:r>
        <w:t xml:space="preserve">граммы обучения, но имеются недостатки и ошибки. </w:t>
      </w:r>
    </w:p>
    <w:p w:rsidR="008A4CA8" w:rsidRDefault="008A4CA8" w:rsidP="008A4CA8">
      <w:pPr>
        <w:pStyle w:val="a6"/>
      </w:pPr>
      <w:r>
        <w:t> </w:t>
      </w:r>
    </w:p>
    <w:p w:rsidR="008A4CA8" w:rsidRDefault="008A4CA8" w:rsidP="008A4CA8">
      <w:pPr>
        <w:pStyle w:val="a6"/>
      </w:pPr>
      <w:r>
        <w:t>4.</w:t>
      </w:r>
      <w:r>
        <w:rPr>
          <w:b/>
          <w:bCs/>
        </w:rPr>
        <w:t>Оценка «2»</w:t>
      </w:r>
      <w:r>
        <w:t xml:space="preserve"> ставится за существенные недостатки и ошибки, а результат ответа соотве</w:t>
      </w:r>
      <w:r>
        <w:t>т</w:t>
      </w:r>
      <w:r>
        <w:t xml:space="preserve">ствует частично требованиям программы </w:t>
      </w:r>
    </w:p>
    <w:p w:rsidR="008A4CA8" w:rsidRDefault="008A4CA8" w:rsidP="008A4CA8">
      <w:pPr>
        <w:pStyle w:val="a6"/>
      </w:pPr>
      <w:r>
        <w:t> </w:t>
      </w:r>
    </w:p>
    <w:p w:rsidR="008A4CA8" w:rsidRDefault="008A4CA8" w:rsidP="008A4CA8">
      <w:pPr>
        <w:pStyle w:val="a6"/>
      </w:pPr>
      <w:r>
        <w:t> </w:t>
      </w:r>
    </w:p>
    <w:p w:rsidR="008A4CA8" w:rsidRDefault="008A4CA8" w:rsidP="008A4CA8">
      <w:pPr>
        <w:pStyle w:val="a6"/>
      </w:pPr>
      <w:r>
        <w:rPr>
          <w:b/>
          <w:bCs/>
        </w:rPr>
        <w:t>Оценивание письменных ответов:</w:t>
      </w:r>
    </w:p>
    <w:p w:rsidR="008A4CA8" w:rsidRDefault="008A4CA8" w:rsidP="008A4CA8">
      <w:pPr>
        <w:pStyle w:val="a6"/>
      </w:pPr>
      <w:r>
        <w:t> </w:t>
      </w:r>
    </w:p>
    <w:p w:rsidR="008A4CA8" w:rsidRDefault="008A4CA8" w:rsidP="008A4CA8">
      <w:pPr>
        <w:pStyle w:val="a6"/>
      </w:pPr>
      <w:r>
        <w:rPr>
          <w:b/>
          <w:bCs/>
        </w:rPr>
        <w:t>Оценка «5»</w:t>
      </w:r>
      <w:r>
        <w:t xml:space="preserve">    -    100-86 %</w:t>
      </w:r>
    </w:p>
    <w:p w:rsidR="008A4CA8" w:rsidRDefault="008A4CA8" w:rsidP="008A4CA8">
      <w:pPr>
        <w:pStyle w:val="a6"/>
      </w:pPr>
      <w:r>
        <w:rPr>
          <w:b/>
          <w:bCs/>
        </w:rPr>
        <w:t>Оценка «4»</w:t>
      </w:r>
      <w:r>
        <w:t xml:space="preserve">    -      85-71 %</w:t>
      </w:r>
    </w:p>
    <w:p w:rsidR="008A4CA8" w:rsidRDefault="008A4CA8" w:rsidP="008A4CA8">
      <w:pPr>
        <w:pStyle w:val="a6"/>
      </w:pPr>
      <w:r>
        <w:rPr>
          <w:b/>
          <w:bCs/>
        </w:rPr>
        <w:t>Оценка «3»</w:t>
      </w:r>
      <w:r>
        <w:t xml:space="preserve">    -      70-50 %</w:t>
      </w:r>
    </w:p>
    <w:p w:rsidR="008A4CA8" w:rsidRDefault="008A4CA8" w:rsidP="008A4CA8">
      <w:pPr>
        <w:pStyle w:val="a6"/>
      </w:pPr>
      <w:r>
        <w:rPr>
          <w:b/>
          <w:bCs/>
        </w:rPr>
        <w:t>Оценка «2»</w:t>
      </w:r>
      <w:r>
        <w:t xml:space="preserve">    -      49-20 %</w:t>
      </w: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Default="00CD05CF" w:rsidP="008A4CA8">
      <w:pPr>
        <w:pStyle w:val="a6"/>
      </w:pPr>
    </w:p>
    <w:p w:rsidR="00CD05CF" w:rsidRPr="007B0A15" w:rsidRDefault="00CD05CF" w:rsidP="008A4CA8">
      <w:pPr>
        <w:pStyle w:val="a6"/>
      </w:pPr>
    </w:p>
    <w:p w:rsidR="008A4CA8" w:rsidRDefault="008A4CA8" w:rsidP="008A4C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  <w:r w:rsidRPr="00BD1D2F">
        <w:rPr>
          <w:rFonts w:ascii="Times New Roman" w:hAnsi="Times New Roman"/>
          <w:b/>
          <w:sz w:val="24"/>
          <w:szCs w:val="24"/>
          <w:u w:val="single"/>
        </w:rPr>
        <w:lastRenderedPageBreak/>
        <w:t>Список литературы</w:t>
      </w:r>
    </w:p>
    <w:p w:rsidR="008A4CA8" w:rsidRDefault="008A4CA8" w:rsidP="008A4CA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4F4DEB" w:rsidRPr="004F4DEB" w:rsidRDefault="004F4DEB" w:rsidP="004F4DE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F4DEB">
        <w:rPr>
          <w:rFonts w:ascii="Times New Roman" w:hAnsi="Times New Roman"/>
          <w:sz w:val="24"/>
          <w:szCs w:val="24"/>
        </w:rPr>
        <w:t>- Иванова Л.Ф. Обществознание. Поурочные разработки. 6 класс.- М: Просвещение, 2012;</w:t>
      </w:r>
    </w:p>
    <w:p w:rsidR="004F4DEB" w:rsidRPr="004F4DEB" w:rsidRDefault="004F4DEB" w:rsidP="004F4DE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F4DEB">
        <w:rPr>
          <w:rFonts w:ascii="Times New Roman" w:hAnsi="Times New Roman"/>
          <w:sz w:val="24"/>
          <w:szCs w:val="24"/>
        </w:rPr>
        <w:t>- Обществознание. Рабочие программы. Предметная линия учебников под редакцией Л.Н. Боголюбова 5-9 классы;</w:t>
      </w:r>
    </w:p>
    <w:p w:rsidR="004F4DEB" w:rsidRPr="004F4DEB" w:rsidRDefault="004F4DEB" w:rsidP="004F4DE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F4DEB">
        <w:rPr>
          <w:rFonts w:ascii="Times New Roman" w:hAnsi="Times New Roman"/>
          <w:sz w:val="24"/>
          <w:szCs w:val="24"/>
        </w:rPr>
        <w:t>- Боголюбов Л.Н., Виноградова Н.Ф., Городецкий Н.И. обществознание, 6 класс, М.: Пр</w:t>
      </w:r>
      <w:r w:rsidRPr="004F4DEB">
        <w:rPr>
          <w:rFonts w:ascii="Times New Roman" w:hAnsi="Times New Roman"/>
          <w:sz w:val="24"/>
          <w:szCs w:val="24"/>
        </w:rPr>
        <w:t>о</w:t>
      </w:r>
      <w:r w:rsidRPr="004F4DEB">
        <w:rPr>
          <w:rFonts w:ascii="Times New Roman" w:hAnsi="Times New Roman"/>
          <w:sz w:val="24"/>
          <w:szCs w:val="24"/>
        </w:rPr>
        <w:t>свещение, 2012;</w:t>
      </w:r>
    </w:p>
    <w:p w:rsidR="004F4DEB" w:rsidRPr="004F4DEB" w:rsidRDefault="004F4DEB" w:rsidP="004F4DE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F4DEB">
        <w:rPr>
          <w:rFonts w:ascii="Times New Roman" w:hAnsi="Times New Roman"/>
          <w:sz w:val="24"/>
          <w:szCs w:val="24"/>
        </w:rPr>
        <w:t>- Рабочие программы. Обществознание. Под ред. Боголюбова Л.Н. Пособие для учителей общеобразовательных учреждений, М.: Просвещение, 2012;</w:t>
      </w:r>
    </w:p>
    <w:p w:rsidR="004F4DEB" w:rsidRPr="004F4DEB" w:rsidRDefault="004F4DEB" w:rsidP="004F4DEB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4F4DEB">
        <w:rPr>
          <w:rFonts w:ascii="Times New Roman" w:hAnsi="Times New Roman"/>
          <w:sz w:val="24"/>
          <w:szCs w:val="24"/>
        </w:rPr>
        <w:t>- Кравченко А.И. "Тесты по обществознанию». - М.: Русское слово, 2010;</w:t>
      </w:r>
    </w:p>
    <w:p w:rsidR="004F4DEB" w:rsidRDefault="004F4DEB" w:rsidP="004F4DEB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EA448A" w:rsidRPr="00BD1D2F" w:rsidRDefault="00EA448A" w:rsidP="00EA44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BD1D2F">
        <w:rPr>
          <w:rFonts w:ascii="Times New Roman" w:eastAsia="Times New Roman" w:hAnsi="Times New Roman"/>
          <w:b/>
          <w:bCs/>
          <w:sz w:val="24"/>
          <w:szCs w:val="24"/>
          <w:bdr w:val="none" w:sz="0" w:space="0" w:color="auto" w:frame="1"/>
          <w:lang w:eastAsia="ru-RU"/>
        </w:rPr>
        <w:t>Электронные ресурсы</w:t>
      </w:r>
    </w:p>
    <w:p w:rsidR="00EA448A" w:rsidRPr="00BD1D2F" w:rsidRDefault="00AF3D74" w:rsidP="00EA448A">
      <w:pPr>
        <w:numPr>
          <w:ilvl w:val="0"/>
          <w:numId w:val="12"/>
        </w:num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6" w:history="1">
        <w:r w:rsidR="00EA448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http://www.edu.nsu.ru/noos/economy/m_metodmater.html</w:t>
        </w:r>
      </w:hyperlink>
    </w:p>
    <w:p w:rsidR="00EA448A" w:rsidRPr="00BD1D2F" w:rsidRDefault="00AF3D74" w:rsidP="00EA448A">
      <w:pPr>
        <w:numPr>
          <w:ilvl w:val="0"/>
          <w:numId w:val="12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7" w:history="1">
        <w:r w:rsidR="00EA448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http://socio.rin.ru/</w:t>
        </w:r>
      </w:hyperlink>
    </w:p>
    <w:p w:rsidR="00EA448A" w:rsidRPr="00BD1D2F" w:rsidRDefault="00AF3D74" w:rsidP="00EA448A">
      <w:pPr>
        <w:numPr>
          <w:ilvl w:val="0"/>
          <w:numId w:val="12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8" w:history="1">
        <w:r w:rsidR="00EA448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http://www.teacher.syktsu.ru/05/index_pri</w:t>
        </w:r>
      </w:hyperlink>
      <w:r w:rsidR="00EA448A"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EA448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Статьи журнала "Преподавание истории и обществознания в школе", посвященные вопросам методики преподавания.</w:t>
      </w:r>
    </w:p>
    <w:p w:rsidR="00EA448A" w:rsidRPr="00BD1D2F" w:rsidRDefault="00AF3D74" w:rsidP="00EA448A">
      <w:pPr>
        <w:numPr>
          <w:ilvl w:val="0"/>
          <w:numId w:val="12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9" w:history="1">
        <w:r w:rsidR="00EA448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http://fcior.edu.ru/</w:t>
        </w:r>
      </w:hyperlink>
      <w:r w:rsidR="00EA448A"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EA448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Федеральный центр информационно-образовательных ресурсов</w:t>
      </w:r>
    </w:p>
    <w:p w:rsidR="00EA448A" w:rsidRPr="00BD1D2F" w:rsidRDefault="00AF3D74" w:rsidP="00EA448A">
      <w:pPr>
        <w:numPr>
          <w:ilvl w:val="0"/>
          <w:numId w:val="12"/>
        </w:numPr>
        <w:spacing w:after="0" w:line="240" w:lineRule="auto"/>
        <w:ind w:left="655"/>
        <w:rPr>
          <w:rFonts w:ascii="Times New Roman" w:eastAsia="Times New Roman" w:hAnsi="Times New Roman"/>
          <w:sz w:val="24"/>
          <w:szCs w:val="24"/>
          <w:lang w:eastAsia="ru-RU"/>
        </w:rPr>
      </w:pPr>
      <w:hyperlink r:id="rId10" w:history="1">
        <w:r w:rsidR="00EA448A" w:rsidRPr="00BD1D2F">
          <w:rPr>
            <w:rFonts w:ascii="Times New Roman" w:eastAsia="Times New Roman" w:hAnsi="Times New Roman"/>
            <w:sz w:val="24"/>
            <w:szCs w:val="24"/>
            <w:u w:val="single"/>
            <w:lang w:eastAsia="ru-RU"/>
          </w:rPr>
          <w:t>http://school-collection.edu.ru/</w:t>
        </w:r>
      </w:hyperlink>
      <w:r w:rsidR="00EA448A" w:rsidRPr="00BD1D2F">
        <w:rPr>
          <w:rFonts w:ascii="Times New Roman" w:eastAsia="Times New Roman" w:hAnsi="Times New Roman"/>
          <w:sz w:val="24"/>
          <w:szCs w:val="24"/>
          <w:lang w:eastAsia="ru-RU"/>
        </w:rPr>
        <w:t> </w:t>
      </w:r>
      <w:r w:rsidR="00EA448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Единая коллекция цифровых образовательных ресу</w:t>
      </w:r>
      <w:r w:rsidR="00EA448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р</w:t>
      </w:r>
      <w:r w:rsidR="00EA448A" w:rsidRPr="00BD1D2F">
        <w:rPr>
          <w:rFonts w:ascii="Times New Roman" w:eastAsia="Times New Roman" w:hAnsi="Times New Roman"/>
          <w:sz w:val="24"/>
          <w:szCs w:val="24"/>
          <w:bdr w:val="none" w:sz="0" w:space="0" w:color="auto" w:frame="1"/>
          <w:lang w:eastAsia="ru-RU"/>
        </w:rPr>
        <w:t>сов.</w:t>
      </w:r>
    </w:p>
    <w:p w:rsidR="00EA448A" w:rsidRDefault="00EA448A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CD05CF" w:rsidRDefault="00CD05CF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EA448A" w:rsidRDefault="00EA448A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793664" w:rsidRPr="00E4074B" w:rsidRDefault="00793664" w:rsidP="00793664">
      <w:pPr>
        <w:spacing w:after="0" w:line="240" w:lineRule="auto"/>
        <w:rPr>
          <w:rFonts w:ascii="Times New Roman" w:hAnsi="Times New Roman"/>
          <w:b/>
          <w:sz w:val="28"/>
          <w:szCs w:val="28"/>
          <w:u w:val="single"/>
        </w:rPr>
      </w:pPr>
      <w:r w:rsidRPr="00E4074B">
        <w:rPr>
          <w:rFonts w:ascii="Times New Roman" w:hAnsi="Times New Roman"/>
          <w:b/>
          <w:sz w:val="28"/>
          <w:szCs w:val="28"/>
          <w:u w:val="single"/>
        </w:rPr>
        <w:lastRenderedPageBreak/>
        <w:t>Приложение</w:t>
      </w:r>
    </w:p>
    <w:p w:rsidR="00EA448A" w:rsidRPr="00BD1D2F" w:rsidRDefault="00EA448A" w:rsidP="00EA448A">
      <w:pPr>
        <w:spacing w:after="0" w:line="240" w:lineRule="auto"/>
        <w:ind w:left="360"/>
        <w:jc w:val="center"/>
        <w:rPr>
          <w:rFonts w:ascii="Times New Roman" w:hAnsi="Times New Roman"/>
          <w:b/>
          <w:sz w:val="24"/>
          <w:szCs w:val="24"/>
          <w:u w:val="single"/>
        </w:rPr>
      </w:pPr>
    </w:p>
    <w:p w:rsidR="001E3AF5" w:rsidRPr="00AF7A29" w:rsidRDefault="001E3AF5" w:rsidP="001E3AF5">
      <w:pPr>
        <w:shd w:val="clear" w:color="auto" w:fill="FFFFFF"/>
        <w:spacing w:line="360" w:lineRule="auto"/>
        <w:ind w:left="3662"/>
        <w:jc w:val="both"/>
        <w:rPr>
          <w:b/>
          <w:bCs/>
          <w:spacing w:val="-5"/>
          <w:sz w:val="24"/>
          <w:szCs w:val="24"/>
        </w:rPr>
      </w:pPr>
      <w:r w:rsidRPr="00AF7A29">
        <w:rPr>
          <w:b/>
          <w:bCs/>
          <w:spacing w:val="-2"/>
          <w:sz w:val="24"/>
          <w:szCs w:val="24"/>
        </w:rPr>
        <w:t>СПЕЦИФИКАЦИЯ</w:t>
      </w:r>
    </w:p>
    <w:p w:rsidR="001E3AF5" w:rsidRPr="00AF7A29" w:rsidRDefault="001E3AF5" w:rsidP="001E3AF5">
      <w:pPr>
        <w:shd w:val="clear" w:color="auto" w:fill="FFFFFF"/>
        <w:spacing w:line="360" w:lineRule="auto"/>
        <w:ind w:left="2525"/>
        <w:jc w:val="both"/>
        <w:rPr>
          <w:b/>
          <w:bCs/>
          <w:spacing w:val="-2"/>
          <w:sz w:val="24"/>
          <w:szCs w:val="24"/>
        </w:rPr>
      </w:pPr>
      <w:r w:rsidRPr="00AF7A29">
        <w:rPr>
          <w:b/>
          <w:bCs/>
          <w:spacing w:val="-5"/>
          <w:sz w:val="24"/>
          <w:szCs w:val="24"/>
        </w:rPr>
        <w:t xml:space="preserve">Контрольной  работы обществознанию  </w:t>
      </w:r>
    </w:p>
    <w:p w:rsidR="001E3AF5" w:rsidRPr="00AF7A29" w:rsidRDefault="001E3AF5" w:rsidP="001E3AF5">
      <w:pPr>
        <w:shd w:val="clear" w:color="auto" w:fill="FFFFFF"/>
        <w:tabs>
          <w:tab w:val="left" w:leader="underscore" w:pos="6312"/>
        </w:tabs>
        <w:spacing w:line="360" w:lineRule="auto"/>
        <w:jc w:val="both"/>
        <w:rPr>
          <w:b/>
          <w:bCs/>
          <w:spacing w:val="-20"/>
          <w:sz w:val="24"/>
          <w:szCs w:val="24"/>
        </w:rPr>
      </w:pPr>
      <w:r w:rsidRPr="00AF7A29">
        <w:rPr>
          <w:b/>
          <w:bCs/>
          <w:spacing w:val="-2"/>
          <w:sz w:val="24"/>
          <w:szCs w:val="24"/>
        </w:rPr>
        <w:t xml:space="preserve">                                            за курс 6 класса</w:t>
      </w:r>
    </w:p>
    <w:p w:rsidR="001E3AF5" w:rsidRPr="00AF7A29" w:rsidRDefault="001E3AF5" w:rsidP="001E3AF5">
      <w:pPr>
        <w:shd w:val="clear" w:color="auto" w:fill="FFFFFF"/>
        <w:tabs>
          <w:tab w:val="left" w:pos="384"/>
        </w:tabs>
        <w:spacing w:line="360" w:lineRule="auto"/>
        <w:ind w:left="77"/>
        <w:jc w:val="both"/>
        <w:rPr>
          <w:b/>
          <w:bCs/>
          <w:spacing w:val="-19"/>
          <w:sz w:val="24"/>
          <w:szCs w:val="24"/>
        </w:rPr>
      </w:pPr>
      <w:r w:rsidRPr="00AF7A29">
        <w:rPr>
          <w:b/>
          <w:bCs/>
          <w:spacing w:val="-20"/>
          <w:sz w:val="24"/>
          <w:szCs w:val="24"/>
        </w:rPr>
        <w:t>1.</w:t>
      </w:r>
      <w:r w:rsidRPr="00AF7A29">
        <w:rPr>
          <w:b/>
          <w:bCs/>
          <w:sz w:val="24"/>
          <w:szCs w:val="24"/>
        </w:rPr>
        <w:tab/>
      </w:r>
      <w:r w:rsidRPr="00AF7A29">
        <w:rPr>
          <w:b/>
          <w:bCs/>
          <w:spacing w:val="6"/>
          <w:sz w:val="24"/>
          <w:szCs w:val="24"/>
        </w:rPr>
        <w:t xml:space="preserve">Назначение  проверочной  работы </w:t>
      </w:r>
      <w:r w:rsidRPr="00AF7A29">
        <w:rPr>
          <w:spacing w:val="6"/>
          <w:sz w:val="24"/>
          <w:szCs w:val="24"/>
        </w:rPr>
        <w:t xml:space="preserve">- оценка общеобразовательной подготовки  по обществознанию  </w:t>
      </w:r>
      <w:r w:rsidRPr="00AF7A29">
        <w:rPr>
          <w:spacing w:val="-2"/>
          <w:sz w:val="24"/>
          <w:szCs w:val="24"/>
        </w:rPr>
        <w:t>учащихся 6  к</w:t>
      </w:r>
      <w:r w:rsidRPr="00AF7A29">
        <w:rPr>
          <w:sz w:val="24"/>
          <w:szCs w:val="24"/>
        </w:rPr>
        <w:t xml:space="preserve">ласса общеобразовательных учреждений </w:t>
      </w:r>
      <w:r w:rsidRPr="00AF7A29">
        <w:rPr>
          <w:spacing w:val="-1"/>
          <w:sz w:val="24"/>
          <w:szCs w:val="24"/>
        </w:rPr>
        <w:t>в рамках итог</w:t>
      </w:r>
      <w:r w:rsidRPr="00AF7A29">
        <w:rPr>
          <w:spacing w:val="-1"/>
          <w:sz w:val="24"/>
          <w:szCs w:val="24"/>
        </w:rPr>
        <w:t>о</w:t>
      </w:r>
      <w:r w:rsidRPr="00AF7A29">
        <w:rPr>
          <w:spacing w:val="-1"/>
          <w:sz w:val="24"/>
          <w:szCs w:val="24"/>
        </w:rPr>
        <w:t>вой аттестации.</w:t>
      </w:r>
    </w:p>
    <w:p w:rsidR="001E3AF5" w:rsidRPr="00AF7A29" w:rsidRDefault="001E3AF5" w:rsidP="001E3AF5">
      <w:pPr>
        <w:shd w:val="clear" w:color="auto" w:fill="FFFFFF"/>
        <w:tabs>
          <w:tab w:val="left" w:pos="298"/>
          <w:tab w:val="left" w:pos="8534"/>
        </w:tabs>
        <w:spacing w:line="360" w:lineRule="auto"/>
        <w:ind w:left="82"/>
        <w:jc w:val="both"/>
        <w:rPr>
          <w:spacing w:val="2"/>
          <w:sz w:val="24"/>
          <w:szCs w:val="24"/>
        </w:rPr>
      </w:pPr>
      <w:r w:rsidRPr="00AF7A29">
        <w:rPr>
          <w:b/>
          <w:bCs/>
          <w:spacing w:val="-19"/>
          <w:sz w:val="24"/>
          <w:szCs w:val="24"/>
        </w:rPr>
        <w:t>2.</w:t>
      </w:r>
      <w:r w:rsidRPr="00AF7A29">
        <w:rPr>
          <w:b/>
          <w:bCs/>
          <w:sz w:val="24"/>
          <w:szCs w:val="24"/>
        </w:rPr>
        <w:tab/>
      </w:r>
      <w:r w:rsidRPr="00AF7A29">
        <w:rPr>
          <w:b/>
          <w:bCs/>
          <w:spacing w:val="1"/>
          <w:sz w:val="24"/>
          <w:szCs w:val="24"/>
        </w:rPr>
        <w:t>Документы, определяющие содержание проверочной работы.</w:t>
      </w:r>
      <w:r w:rsidRPr="00AF7A29">
        <w:rPr>
          <w:b/>
          <w:bCs/>
          <w:sz w:val="24"/>
          <w:szCs w:val="24"/>
        </w:rPr>
        <w:tab/>
      </w:r>
    </w:p>
    <w:p w:rsidR="001E3AF5" w:rsidRPr="00AF7A29" w:rsidRDefault="001E3AF5" w:rsidP="001E3AF5">
      <w:pPr>
        <w:shd w:val="clear" w:color="auto" w:fill="FFFFFF"/>
        <w:spacing w:line="360" w:lineRule="auto"/>
        <w:ind w:left="82" w:firstLine="696"/>
        <w:jc w:val="both"/>
        <w:rPr>
          <w:b/>
          <w:spacing w:val="1"/>
          <w:sz w:val="24"/>
          <w:szCs w:val="24"/>
        </w:rPr>
      </w:pPr>
      <w:r w:rsidRPr="00AF7A29">
        <w:rPr>
          <w:spacing w:val="2"/>
          <w:sz w:val="24"/>
          <w:szCs w:val="24"/>
        </w:rPr>
        <w:t xml:space="preserve">Содержание проверочной работы определяется на основе следующих </w:t>
      </w:r>
      <w:r w:rsidRPr="00AF7A29">
        <w:rPr>
          <w:spacing w:val="-5"/>
          <w:sz w:val="24"/>
          <w:szCs w:val="24"/>
        </w:rPr>
        <w:t>докуме</w:t>
      </w:r>
      <w:r w:rsidRPr="00AF7A29">
        <w:rPr>
          <w:spacing w:val="-5"/>
          <w:sz w:val="24"/>
          <w:szCs w:val="24"/>
        </w:rPr>
        <w:t>н</w:t>
      </w:r>
      <w:r w:rsidRPr="00AF7A29">
        <w:rPr>
          <w:spacing w:val="-5"/>
          <w:sz w:val="24"/>
          <w:szCs w:val="24"/>
        </w:rPr>
        <w:t>тов:  Стандарт второго поколения. Примерные программы по предметам. Кравченко А. И. Обществознание  5-9 классы</w:t>
      </w:r>
      <w:proofErr w:type="gramStart"/>
      <w:r w:rsidRPr="00AF7A29">
        <w:rPr>
          <w:spacing w:val="-5"/>
          <w:sz w:val="24"/>
          <w:szCs w:val="24"/>
        </w:rPr>
        <w:t xml:space="preserve">., </w:t>
      </w:r>
      <w:proofErr w:type="gramEnd"/>
      <w:r w:rsidRPr="00AF7A29">
        <w:rPr>
          <w:spacing w:val="-5"/>
          <w:sz w:val="24"/>
          <w:szCs w:val="24"/>
        </w:rPr>
        <w:t>М.. Просвещение, 2010.</w:t>
      </w:r>
    </w:p>
    <w:p w:rsidR="001E3AF5" w:rsidRPr="00AF7A29" w:rsidRDefault="001E3AF5" w:rsidP="001E3AF5">
      <w:pPr>
        <w:shd w:val="clear" w:color="auto" w:fill="FFFFFF"/>
        <w:tabs>
          <w:tab w:val="left" w:leader="underscore" w:pos="3259"/>
        </w:tabs>
        <w:spacing w:line="360" w:lineRule="auto"/>
        <w:jc w:val="both"/>
        <w:rPr>
          <w:spacing w:val="1"/>
          <w:sz w:val="24"/>
          <w:szCs w:val="24"/>
        </w:rPr>
      </w:pPr>
      <w:r w:rsidRPr="00AF7A29">
        <w:rPr>
          <w:b/>
          <w:spacing w:val="1"/>
          <w:sz w:val="24"/>
          <w:szCs w:val="24"/>
        </w:rPr>
        <w:t>3. Структура проверочной работы.</w:t>
      </w:r>
    </w:p>
    <w:p w:rsidR="001E3AF5" w:rsidRPr="00AF7A29" w:rsidRDefault="001E3AF5" w:rsidP="001E3AF5">
      <w:pPr>
        <w:shd w:val="clear" w:color="auto" w:fill="FFFFFF"/>
        <w:tabs>
          <w:tab w:val="left" w:leader="underscore" w:pos="3259"/>
        </w:tabs>
        <w:spacing w:line="360" w:lineRule="auto"/>
        <w:ind w:left="797"/>
        <w:jc w:val="both"/>
        <w:rPr>
          <w:spacing w:val="-5"/>
          <w:sz w:val="24"/>
          <w:szCs w:val="24"/>
        </w:rPr>
      </w:pPr>
      <w:r w:rsidRPr="00AF7A29">
        <w:rPr>
          <w:spacing w:val="1"/>
          <w:sz w:val="24"/>
          <w:szCs w:val="24"/>
        </w:rPr>
        <w:t xml:space="preserve">Работа состоит из 3 </w:t>
      </w:r>
      <w:r w:rsidRPr="00AF7A29">
        <w:rPr>
          <w:spacing w:val="-3"/>
          <w:sz w:val="24"/>
          <w:szCs w:val="24"/>
        </w:rPr>
        <w:t>частей (таблица 1):</w:t>
      </w:r>
    </w:p>
    <w:p w:rsidR="001E3AF5" w:rsidRPr="00AF7A29" w:rsidRDefault="001E3AF5" w:rsidP="001E3AF5">
      <w:pPr>
        <w:shd w:val="clear" w:color="auto" w:fill="FFFFFF"/>
        <w:spacing w:line="360" w:lineRule="auto"/>
        <w:ind w:right="48"/>
        <w:jc w:val="both"/>
        <w:rPr>
          <w:b/>
          <w:bCs/>
          <w:spacing w:val="2"/>
          <w:sz w:val="24"/>
          <w:szCs w:val="24"/>
        </w:rPr>
      </w:pPr>
      <w:r w:rsidRPr="00AF7A29">
        <w:rPr>
          <w:spacing w:val="-5"/>
          <w:sz w:val="24"/>
          <w:szCs w:val="24"/>
        </w:rPr>
        <w:t>Таблица 1.</w:t>
      </w:r>
    </w:p>
    <w:p w:rsidR="001E3AF5" w:rsidRPr="00AF7A29" w:rsidRDefault="001E3AF5" w:rsidP="001E3AF5">
      <w:pPr>
        <w:shd w:val="clear" w:color="auto" w:fill="FFFFFF"/>
        <w:spacing w:line="360" w:lineRule="auto"/>
        <w:ind w:left="1296"/>
        <w:jc w:val="both"/>
        <w:rPr>
          <w:b/>
          <w:bCs/>
          <w:sz w:val="24"/>
          <w:szCs w:val="24"/>
        </w:rPr>
      </w:pPr>
      <w:r w:rsidRPr="00AF7A29">
        <w:rPr>
          <w:b/>
          <w:bCs/>
          <w:spacing w:val="2"/>
          <w:sz w:val="24"/>
          <w:szCs w:val="24"/>
        </w:rPr>
        <w:t xml:space="preserve">Распределение заданий проверочной работы по частям </w:t>
      </w:r>
      <w:r w:rsidRPr="00AF7A29">
        <w:rPr>
          <w:bCs/>
          <w:spacing w:val="2"/>
          <w:sz w:val="24"/>
          <w:szCs w:val="24"/>
        </w:rPr>
        <w:t>работы</w:t>
      </w:r>
    </w:p>
    <w:p w:rsidR="001E3AF5" w:rsidRPr="00AF7A29" w:rsidRDefault="001E3AF5" w:rsidP="001E3AF5">
      <w:pPr>
        <w:shd w:val="clear" w:color="auto" w:fill="FFFFFF"/>
        <w:spacing w:line="360" w:lineRule="auto"/>
        <w:ind w:left="134" w:right="461"/>
        <w:jc w:val="both"/>
        <w:rPr>
          <w:b/>
          <w:bCs/>
          <w:sz w:val="24"/>
          <w:szCs w:val="24"/>
        </w:rPr>
      </w:pPr>
    </w:p>
    <w:tbl>
      <w:tblPr>
        <w:tblW w:w="0" w:type="auto"/>
        <w:tblInd w:w="-5" w:type="dxa"/>
        <w:tblLayout w:type="fixed"/>
        <w:tblLook w:val="0000"/>
      </w:tblPr>
      <w:tblGrid>
        <w:gridCol w:w="1101"/>
        <w:gridCol w:w="1842"/>
        <w:gridCol w:w="2745"/>
        <w:gridCol w:w="1933"/>
        <w:gridCol w:w="2022"/>
      </w:tblGrid>
      <w:tr w:rsidR="001E3AF5" w:rsidRPr="00AF7A29" w:rsidTr="008B3E46">
        <w:trPr>
          <w:trHeight w:val="1297"/>
        </w:trPr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№п\</w:t>
            </w:r>
            <w:proofErr w:type="gramStart"/>
            <w:r w:rsidRPr="00AF7A29">
              <w:rPr>
                <w:bCs/>
                <w:sz w:val="24"/>
                <w:szCs w:val="24"/>
              </w:rPr>
              <w:t>п</w:t>
            </w:r>
            <w:proofErr w:type="gramEnd"/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Части р</w:t>
            </w:r>
            <w:r w:rsidRPr="00AF7A29">
              <w:rPr>
                <w:bCs/>
                <w:sz w:val="24"/>
                <w:szCs w:val="24"/>
              </w:rPr>
              <w:t>а</w:t>
            </w:r>
            <w:r w:rsidRPr="00AF7A29">
              <w:rPr>
                <w:bCs/>
                <w:sz w:val="24"/>
                <w:szCs w:val="24"/>
              </w:rPr>
              <w:t>боты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Число заданий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Макс</w:t>
            </w:r>
            <w:r w:rsidRPr="00AF7A29">
              <w:rPr>
                <w:bCs/>
                <w:sz w:val="24"/>
                <w:szCs w:val="24"/>
              </w:rPr>
              <w:t>и</w:t>
            </w:r>
            <w:r w:rsidRPr="00AF7A29">
              <w:rPr>
                <w:bCs/>
                <w:sz w:val="24"/>
                <w:szCs w:val="24"/>
              </w:rPr>
              <w:t>мальный первичный балл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Тип заданий</w:t>
            </w:r>
          </w:p>
        </w:tc>
      </w:tr>
      <w:tr w:rsidR="001E3AF5" w:rsidRPr="00AF7A29" w:rsidTr="008B3E4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 xml:space="preserve">Часть 1 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8(один вариант о</w:t>
            </w:r>
            <w:r w:rsidRPr="00AF7A29">
              <w:rPr>
                <w:bCs/>
                <w:sz w:val="24"/>
                <w:szCs w:val="24"/>
              </w:rPr>
              <w:t>т</w:t>
            </w:r>
            <w:r w:rsidRPr="00AF7A29">
              <w:rPr>
                <w:bCs/>
                <w:sz w:val="24"/>
                <w:szCs w:val="24"/>
              </w:rPr>
              <w:t>вета)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Лёгкие</w:t>
            </w:r>
          </w:p>
        </w:tc>
      </w:tr>
      <w:tr w:rsidR="001E3AF5" w:rsidRPr="00AF7A29" w:rsidTr="008B3E4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Часть 2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4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8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Средней сложности</w:t>
            </w:r>
          </w:p>
        </w:tc>
      </w:tr>
      <w:tr w:rsidR="001E3AF5" w:rsidRPr="00AF7A29" w:rsidTr="008B3E4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3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Часть 3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2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6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/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Сложные</w:t>
            </w:r>
          </w:p>
        </w:tc>
      </w:tr>
      <w:tr w:rsidR="001E3AF5" w:rsidRPr="00AF7A29" w:rsidTr="008B3E46">
        <w:tc>
          <w:tcPr>
            <w:tcW w:w="11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napToGrid w:val="0"/>
              <w:spacing w:line="360" w:lineRule="auto"/>
              <w:ind w:right="461"/>
              <w:jc w:val="both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Итого</w:t>
            </w:r>
          </w:p>
        </w:tc>
        <w:tc>
          <w:tcPr>
            <w:tcW w:w="27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14</w:t>
            </w:r>
          </w:p>
        </w:tc>
        <w:tc>
          <w:tcPr>
            <w:tcW w:w="19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pacing w:line="360" w:lineRule="auto"/>
              <w:ind w:right="461"/>
              <w:jc w:val="both"/>
              <w:rPr>
                <w:b/>
                <w:bCs/>
                <w:sz w:val="24"/>
                <w:szCs w:val="24"/>
              </w:rPr>
            </w:pPr>
            <w:r w:rsidRPr="00AF7A29">
              <w:rPr>
                <w:bCs/>
                <w:sz w:val="24"/>
                <w:szCs w:val="24"/>
              </w:rPr>
              <w:t>22</w:t>
            </w:r>
          </w:p>
        </w:tc>
        <w:tc>
          <w:tcPr>
            <w:tcW w:w="2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E3AF5" w:rsidRPr="00AF7A29" w:rsidRDefault="001E3AF5" w:rsidP="008B3E46">
            <w:pPr>
              <w:snapToGrid w:val="0"/>
              <w:spacing w:line="360" w:lineRule="auto"/>
              <w:ind w:right="461"/>
              <w:jc w:val="both"/>
              <w:rPr>
                <w:b/>
                <w:bCs/>
                <w:sz w:val="24"/>
                <w:szCs w:val="24"/>
              </w:rPr>
            </w:pPr>
          </w:p>
        </w:tc>
      </w:tr>
    </w:tbl>
    <w:p w:rsidR="001E3AF5" w:rsidRPr="00AF7A29" w:rsidRDefault="001E3AF5" w:rsidP="001E3AF5">
      <w:pPr>
        <w:shd w:val="clear" w:color="auto" w:fill="FFFFFF"/>
        <w:spacing w:line="360" w:lineRule="auto"/>
        <w:ind w:left="134" w:right="461"/>
        <w:jc w:val="both"/>
        <w:rPr>
          <w:sz w:val="24"/>
          <w:szCs w:val="24"/>
        </w:rPr>
      </w:pPr>
    </w:p>
    <w:p w:rsidR="001E3AF5" w:rsidRPr="00AF7A29" w:rsidRDefault="001E3AF5" w:rsidP="001E3AF5">
      <w:pPr>
        <w:ind w:left="-540"/>
        <w:rPr>
          <w:sz w:val="24"/>
          <w:szCs w:val="24"/>
        </w:rPr>
      </w:pPr>
      <w:r w:rsidRPr="00AF7A29">
        <w:rPr>
          <w:b/>
          <w:bCs/>
          <w:sz w:val="24"/>
          <w:szCs w:val="24"/>
        </w:rPr>
        <w:t xml:space="preserve">4. Распределение заданий проверочной работы по содержанию и видам учебной </w:t>
      </w:r>
      <w:r w:rsidRPr="00AF7A29">
        <w:rPr>
          <w:b/>
          <w:bCs/>
          <w:spacing w:val="-3"/>
          <w:sz w:val="24"/>
          <w:szCs w:val="24"/>
        </w:rPr>
        <w:t>деятельн</w:t>
      </w:r>
      <w:r w:rsidRPr="00AF7A29">
        <w:rPr>
          <w:b/>
          <w:bCs/>
          <w:spacing w:val="-3"/>
          <w:sz w:val="24"/>
          <w:szCs w:val="24"/>
        </w:rPr>
        <w:t>о</w:t>
      </w:r>
      <w:r w:rsidRPr="00AF7A29">
        <w:rPr>
          <w:b/>
          <w:bCs/>
          <w:spacing w:val="-3"/>
          <w:sz w:val="24"/>
          <w:szCs w:val="24"/>
        </w:rPr>
        <w:t>сти.</w:t>
      </w:r>
    </w:p>
    <w:p w:rsidR="001E3AF5" w:rsidRPr="00AF7A29" w:rsidRDefault="001E3AF5" w:rsidP="001E3AF5">
      <w:pPr>
        <w:spacing w:line="360" w:lineRule="auto"/>
        <w:ind w:left="-540"/>
        <w:rPr>
          <w:sz w:val="24"/>
          <w:szCs w:val="24"/>
        </w:rPr>
      </w:pPr>
      <w:r w:rsidRPr="00AF7A29">
        <w:rPr>
          <w:sz w:val="24"/>
          <w:szCs w:val="24"/>
        </w:rPr>
        <w:t xml:space="preserve">      Работа составлена в соответствии с «Обязательным минимумом содержания основных образовательных программ» (см. Обществознание). Цель работы: проверка видов деятельн</w:t>
      </w:r>
      <w:r w:rsidRPr="00AF7A29">
        <w:rPr>
          <w:sz w:val="24"/>
          <w:szCs w:val="24"/>
        </w:rPr>
        <w:t>о</w:t>
      </w:r>
      <w:r w:rsidRPr="00AF7A29">
        <w:rPr>
          <w:sz w:val="24"/>
          <w:szCs w:val="24"/>
        </w:rPr>
        <w:t xml:space="preserve">сти, умений и навыков, которыми должны овладеть учащиеся по данному курсу в соответствии с «Требованиями к уровню подготовки учащихся 6 класса». Работа состоит из 2 вариантов по 15 заданий в каждом. </w:t>
      </w:r>
    </w:p>
    <w:p w:rsidR="001E3AF5" w:rsidRPr="00AF7A29" w:rsidRDefault="001E3AF5" w:rsidP="001E3AF5">
      <w:pPr>
        <w:spacing w:line="360" w:lineRule="auto"/>
        <w:ind w:left="-54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Первая часть работы состоит из 8 тестовых заданий с выбором ответа. Задания позволяют выявить знания базового обществоведческого  материала курса.</w:t>
      </w:r>
    </w:p>
    <w:p w:rsidR="001E3AF5" w:rsidRPr="00AF7A29" w:rsidRDefault="001E3AF5" w:rsidP="001E3AF5">
      <w:pPr>
        <w:ind w:left="-54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         Вторая часть включает задания на соотношение  понятий  и их  определений,      выбор правильной позиции к какому – то явлению, выбор признаков. </w:t>
      </w:r>
    </w:p>
    <w:p w:rsidR="001E3AF5" w:rsidRPr="00AF7A29" w:rsidRDefault="001E3AF5" w:rsidP="001E3AF5">
      <w:pPr>
        <w:spacing w:line="360" w:lineRule="auto"/>
        <w:ind w:left="-54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.       Третья часть предполагает  выполнение таких </w:t>
      </w:r>
      <w:proofErr w:type="gramStart"/>
      <w:r w:rsidRPr="00AF7A29">
        <w:rPr>
          <w:sz w:val="24"/>
          <w:szCs w:val="24"/>
        </w:rPr>
        <w:t>заданий</w:t>
      </w:r>
      <w:proofErr w:type="gramEnd"/>
      <w:r w:rsidRPr="00AF7A29">
        <w:rPr>
          <w:sz w:val="24"/>
          <w:szCs w:val="24"/>
        </w:rPr>
        <w:t xml:space="preserve"> как исключить лишнее в данных рядах понятие, определить понятие по следующим определениям.</w:t>
      </w:r>
    </w:p>
    <w:p w:rsidR="001E3AF5" w:rsidRPr="00AF7A29" w:rsidRDefault="001E3AF5" w:rsidP="001E3AF5">
      <w:pPr>
        <w:spacing w:line="360" w:lineRule="auto"/>
        <w:ind w:left="-54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     </w:t>
      </w:r>
      <w:r w:rsidRPr="00AF7A29">
        <w:rPr>
          <w:spacing w:val="4"/>
          <w:sz w:val="24"/>
          <w:szCs w:val="24"/>
        </w:rPr>
        <w:t xml:space="preserve">Проверочная    работа предусматривает следующие </w:t>
      </w:r>
      <w:r w:rsidRPr="00AF7A29">
        <w:rPr>
          <w:spacing w:val="4"/>
          <w:sz w:val="24"/>
          <w:szCs w:val="24"/>
          <w:u w:val="single"/>
        </w:rPr>
        <w:t>виды учебной деятельности:</w:t>
      </w:r>
      <w:r w:rsidRPr="00AF7A29">
        <w:rPr>
          <w:spacing w:val="4"/>
          <w:sz w:val="24"/>
          <w:szCs w:val="24"/>
        </w:rPr>
        <w:t xml:space="preserve"> </w:t>
      </w:r>
      <w:r w:rsidRPr="00AF7A29">
        <w:rPr>
          <w:spacing w:val="1"/>
          <w:sz w:val="24"/>
          <w:szCs w:val="24"/>
        </w:rPr>
        <w:t>воспроизводить   знания,    применять   их    в   знакомой    и    незнакомой    ситуациях, соотносить понятия и определения, логически мыслить, выбирая лишнее.</w:t>
      </w:r>
    </w:p>
    <w:p w:rsidR="001E3AF5" w:rsidRPr="00AF7A29" w:rsidRDefault="001E3AF5" w:rsidP="001E3AF5">
      <w:pPr>
        <w:shd w:val="clear" w:color="auto" w:fill="FFFFFF"/>
        <w:spacing w:line="360" w:lineRule="auto"/>
        <w:ind w:left="-540"/>
        <w:jc w:val="both"/>
        <w:rPr>
          <w:spacing w:val="5"/>
          <w:sz w:val="24"/>
          <w:szCs w:val="24"/>
        </w:rPr>
      </w:pPr>
      <w:r w:rsidRPr="00AF7A29">
        <w:rPr>
          <w:sz w:val="24"/>
          <w:szCs w:val="24"/>
        </w:rPr>
        <w:t xml:space="preserve">Задания на   воспроизведение   знаний </w:t>
      </w:r>
      <w:r w:rsidRPr="00AF7A29">
        <w:rPr>
          <w:spacing w:val="3"/>
          <w:sz w:val="24"/>
          <w:szCs w:val="24"/>
        </w:rPr>
        <w:t xml:space="preserve">охватывают содержание  всех  частей  проверочной  работы  и  обеспечивают контроль </w:t>
      </w:r>
      <w:r w:rsidRPr="00AF7A29">
        <w:rPr>
          <w:sz w:val="24"/>
          <w:szCs w:val="24"/>
        </w:rPr>
        <w:t xml:space="preserve">усвоения основных вопросов курса </w:t>
      </w:r>
      <w:r w:rsidRPr="00AF7A29">
        <w:rPr>
          <w:spacing w:val="-2"/>
          <w:sz w:val="24"/>
          <w:szCs w:val="24"/>
        </w:rPr>
        <w:t>на базовом уровне.</w:t>
      </w:r>
    </w:p>
    <w:p w:rsidR="001E3AF5" w:rsidRPr="00AF7A29" w:rsidRDefault="001E3AF5" w:rsidP="001E3AF5">
      <w:pPr>
        <w:shd w:val="clear" w:color="auto" w:fill="FFFFFF"/>
        <w:spacing w:line="360" w:lineRule="auto"/>
        <w:ind w:left="-540"/>
        <w:jc w:val="both"/>
        <w:rPr>
          <w:b/>
          <w:bCs/>
          <w:spacing w:val="2"/>
          <w:sz w:val="24"/>
          <w:szCs w:val="24"/>
        </w:rPr>
      </w:pPr>
      <w:r w:rsidRPr="00AF7A29">
        <w:rPr>
          <w:spacing w:val="5"/>
          <w:sz w:val="24"/>
          <w:szCs w:val="24"/>
        </w:rPr>
        <w:t xml:space="preserve">Применение знаний в знакомой ситуации требует более сложной мыслительной </w:t>
      </w:r>
      <w:r w:rsidRPr="00AF7A29">
        <w:rPr>
          <w:spacing w:val="2"/>
          <w:sz w:val="24"/>
          <w:szCs w:val="24"/>
        </w:rPr>
        <w:t>деятел</w:t>
      </w:r>
      <w:r w:rsidRPr="00AF7A29">
        <w:rPr>
          <w:spacing w:val="2"/>
          <w:sz w:val="24"/>
          <w:szCs w:val="24"/>
        </w:rPr>
        <w:t>ь</w:t>
      </w:r>
      <w:r w:rsidRPr="00AF7A29">
        <w:rPr>
          <w:spacing w:val="2"/>
          <w:sz w:val="24"/>
          <w:szCs w:val="24"/>
        </w:rPr>
        <w:t>ности:  сравнивать,  объяснять понятия</w:t>
      </w:r>
      <w:r w:rsidRPr="00AF7A29">
        <w:rPr>
          <w:spacing w:val="4"/>
          <w:sz w:val="24"/>
          <w:szCs w:val="24"/>
        </w:rPr>
        <w:t xml:space="preserve">, явления,  задания,  контролирующие данные  виды </w:t>
      </w:r>
      <w:r w:rsidRPr="00AF7A29">
        <w:rPr>
          <w:spacing w:val="2"/>
          <w:sz w:val="24"/>
          <w:szCs w:val="24"/>
        </w:rPr>
        <w:t xml:space="preserve">учебной   деятельности,   направлены   на   определение уровня овладения основным </w:t>
      </w:r>
      <w:r w:rsidRPr="00AF7A29">
        <w:rPr>
          <w:sz w:val="24"/>
          <w:szCs w:val="24"/>
        </w:rPr>
        <w:t xml:space="preserve">содержанием, изложенным  в заданиях </w:t>
      </w:r>
      <w:r w:rsidRPr="00AF7A29">
        <w:rPr>
          <w:spacing w:val="-2"/>
          <w:sz w:val="24"/>
          <w:szCs w:val="24"/>
        </w:rPr>
        <w:t xml:space="preserve"> работы.</w:t>
      </w:r>
    </w:p>
    <w:p w:rsidR="001E3AF5" w:rsidRPr="00AF7A29" w:rsidRDefault="001E3AF5" w:rsidP="001E3AF5">
      <w:pPr>
        <w:widowControl w:val="0"/>
        <w:numPr>
          <w:ilvl w:val="0"/>
          <w:numId w:val="18"/>
        </w:numPr>
        <w:shd w:val="clear" w:color="auto" w:fill="FFFFFF"/>
        <w:tabs>
          <w:tab w:val="left" w:pos="408"/>
        </w:tabs>
        <w:suppressAutoHyphens/>
        <w:autoSpaceDE w:val="0"/>
        <w:spacing w:after="0" w:line="360" w:lineRule="auto"/>
        <w:ind w:left="-540" w:firstLine="0"/>
        <w:jc w:val="both"/>
        <w:rPr>
          <w:bCs/>
          <w:spacing w:val="2"/>
          <w:sz w:val="24"/>
          <w:szCs w:val="24"/>
        </w:rPr>
      </w:pPr>
      <w:r w:rsidRPr="00AF7A29">
        <w:rPr>
          <w:b/>
          <w:bCs/>
          <w:spacing w:val="2"/>
          <w:sz w:val="24"/>
          <w:szCs w:val="24"/>
        </w:rPr>
        <w:t>Распределение заданий проверочной работы по уровню сложности.</w:t>
      </w:r>
    </w:p>
    <w:p w:rsidR="001E3AF5" w:rsidRPr="00AF7A29" w:rsidRDefault="001E3AF5" w:rsidP="001E3AF5">
      <w:pPr>
        <w:shd w:val="clear" w:color="auto" w:fill="FFFFFF"/>
        <w:tabs>
          <w:tab w:val="left" w:pos="408"/>
        </w:tabs>
        <w:spacing w:line="360" w:lineRule="auto"/>
        <w:ind w:left="-540"/>
        <w:jc w:val="both"/>
        <w:rPr>
          <w:b/>
          <w:bCs/>
          <w:spacing w:val="8"/>
          <w:sz w:val="24"/>
          <w:szCs w:val="24"/>
        </w:rPr>
      </w:pPr>
      <w:r w:rsidRPr="00AF7A29">
        <w:rPr>
          <w:bCs/>
          <w:spacing w:val="2"/>
          <w:sz w:val="24"/>
          <w:szCs w:val="24"/>
        </w:rPr>
        <w:t>8 заданий лёгких, 4 –средней сложности, 2 – сложных</w:t>
      </w:r>
      <w:proofErr w:type="gramStart"/>
      <w:r w:rsidRPr="00AF7A29">
        <w:rPr>
          <w:bCs/>
          <w:spacing w:val="2"/>
          <w:sz w:val="24"/>
          <w:szCs w:val="24"/>
        </w:rPr>
        <w:t xml:space="preserve"> .</w:t>
      </w:r>
      <w:proofErr w:type="gramEnd"/>
    </w:p>
    <w:p w:rsidR="001E3AF5" w:rsidRPr="00AF7A29" w:rsidRDefault="001E3AF5" w:rsidP="001E3AF5">
      <w:pPr>
        <w:shd w:val="clear" w:color="auto" w:fill="FFFFFF"/>
        <w:tabs>
          <w:tab w:val="left" w:pos="427"/>
        </w:tabs>
        <w:spacing w:line="360" w:lineRule="auto"/>
        <w:ind w:left="-540"/>
        <w:jc w:val="both"/>
        <w:rPr>
          <w:b/>
          <w:bCs/>
          <w:spacing w:val="2"/>
          <w:sz w:val="24"/>
          <w:szCs w:val="24"/>
        </w:rPr>
      </w:pPr>
      <w:r w:rsidRPr="00AF7A29">
        <w:rPr>
          <w:b/>
          <w:bCs/>
          <w:spacing w:val="8"/>
          <w:sz w:val="24"/>
          <w:szCs w:val="24"/>
        </w:rPr>
        <w:t xml:space="preserve">6. Время выполнения работы. </w:t>
      </w:r>
      <w:r w:rsidRPr="00AF7A29">
        <w:rPr>
          <w:spacing w:val="8"/>
          <w:sz w:val="24"/>
          <w:szCs w:val="24"/>
        </w:rPr>
        <w:t xml:space="preserve">На выполнение проверочной работы отводится  </w:t>
      </w:r>
      <w:r w:rsidRPr="00AF7A29">
        <w:rPr>
          <w:b/>
          <w:spacing w:val="8"/>
          <w:sz w:val="24"/>
          <w:szCs w:val="24"/>
        </w:rPr>
        <w:t xml:space="preserve">45 </w:t>
      </w:r>
      <w:r w:rsidRPr="00AF7A29">
        <w:rPr>
          <w:b/>
          <w:spacing w:val="-8"/>
          <w:sz w:val="24"/>
          <w:szCs w:val="24"/>
        </w:rPr>
        <w:t>минут.</w:t>
      </w:r>
    </w:p>
    <w:p w:rsidR="001E3AF5" w:rsidRPr="00AF7A29" w:rsidRDefault="001E3AF5" w:rsidP="001E3AF5">
      <w:pPr>
        <w:widowControl w:val="0"/>
        <w:numPr>
          <w:ilvl w:val="0"/>
          <w:numId w:val="17"/>
        </w:numPr>
        <w:shd w:val="clear" w:color="auto" w:fill="FFFFFF"/>
        <w:tabs>
          <w:tab w:val="left" w:pos="427"/>
        </w:tabs>
        <w:suppressAutoHyphens/>
        <w:autoSpaceDE w:val="0"/>
        <w:spacing w:after="0" w:line="360" w:lineRule="auto"/>
        <w:ind w:left="-540" w:firstLine="0"/>
        <w:jc w:val="both"/>
        <w:rPr>
          <w:b/>
          <w:bCs/>
          <w:spacing w:val="-16"/>
          <w:sz w:val="24"/>
          <w:szCs w:val="24"/>
        </w:rPr>
      </w:pPr>
      <w:r w:rsidRPr="00AF7A29">
        <w:rPr>
          <w:b/>
          <w:bCs/>
          <w:spacing w:val="2"/>
          <w:sz w:val="24"/>
          <w:szCs w:val="24"/>
        </w:rPr>
        <w:t>Число вариантов в работе. Два</w:t>
      </w:r>
    </w:p>
    <w:p w:rsidR="001E3AF5" w:rsidRPr="00AF7A29" w:rsidRDefault="001E3AF5" w:rsidP="001E3AF5">
      <w:pPr>
        <w:shd w:val="clear" w:color="auto" w:fill="FFFFFF"/>
        <w:tabs>
          <w:tab w:val="left" w:pos="427"/>
        </w:tabs>
        <w:spacing w:line="360" w:lineRule="auto"/>
        <w:ind w:left="-540"/>
        <w:jc w:val="both"/>
        <w:rPr>
          <w:sz w:val="24"/>
          <w:szCs w:val="24"/>
        </w:rPr>
      </w:pPr>
      <w:r w:rsidRPr="00AF7A29">
        <w:rPr>
          <w:b/>
          <w:bCs/>
          <w:spacing w:val="-16"/>
          <w:sz w:val="24"/>
          <w:szCs w:val="24"/>
        </w:rPr>
        <w:lastRenderedPageBreak/>
        <w:t>8.</w:t>
      </w:r>
      <w:r w:rsidRPr="00AF7A29">
        <w:rPr>
          <w:b/>
          <w:bCs/>
          <w:sz w:val="24"/>
          <w:szCs w:val="24"/>
        </w:rPr>
        <w:tab/>
      </w:r>
      <w:r w:rsidRPr="00AF7A29">
        <w:rPr>
          <w:b/>
          <w:bCs/>
          <w:spacing w:val="1"/>
          <w:sz w:val="24"/>
          <w:szCs w:val="24"/>
        </w:rPr>
        <w:t>Система оценивания отдельных заданий и работы в целом.</w:t>
      </w:r>
    </w:p>
    <w:p w:rsidR="001E3AF5" w:rsidRPr="00AF7A29" w:rsidRDefault="001E3AF5" w:rsidP="001E3AF5">
      <w:pPr>
        <w:shd w:val="clear" w:color="auto" w:fill="FFFFFF"/>
        <w:spacing w:line="360" w:lineRule="auto"/>
        <w:ind w:left="-540"/>
        <w:jc w:val="both"/>
        <w:rPr>
          <w:sz w:val="24"/>
          <w:szCs w:val="24"/>
        </w:rPr>
      </w:pPr>
    </w:p>
    <w:p w:rsidR="001E3AF5" w:rsidRPr="00AF7A29" w:rsidRDefault="001E3AF5" w:rsidP="001E3AF5">
      <w:pPr>
        <w:shd w:val="clear" w:color="auto" w:fill="FFFFFF"/>
        <w:spacing w:line="360" w:lineRule="auto"/>
        <w:ind w:left="221" w:firstLine="696"/>
        <w:jc w:val="both"/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Критерии:</w:t>
      </w: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Часть 1- 8 баллов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Часть 2  - за каждое задание  -2 балла, всего 8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Часть 3  - за каждое задание  -3 балла, всего 6 баллов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 xml:space="preserve"> Итого 22 балла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«5» -  20-22 баллов</w:t>
      </w: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«4» -  15-19 баллов</w:t>
      </w: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«3» -  11-14 баллов</w:t>
      </w:r>
    </w:p>
    <w:p w:rsidR="001E3AF5" w:rsidRPr="00AF7A29" w:rsidRDefault="001E3AF5" w:rsidP="001E3AF5">
      <w:pPr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«2» -    1-10 балло</w:t>
      </w:r>
      <w:r>
        <w:rPr>
          <w:b/>
          <w:sz w:val="24"/>
          <w:szCs w:val="24"/>
        </w:rPr>
        <w:t>в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spacing w:line="360" w:lineRule="auto"/>
        <w:ind w:left="-720"/>
        <w:jc w:val="both"/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 xml:space="preserve">Вариант 1 </w:t>
      </w:r>
    </w:p>
    <w:p w:rsidR="001E3AF5" w:rsidRPr="00AF7A29" w:rsidRDefault="001E3AF5" w:rsidP="001E3AF5">
      <w:pPr>
        <w:spacing w:line="360" w:lineRule="auto"/>
        <w:ind w:left="-720"/>
        <w:jc w:val="both"/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Часть</w:t>
      </w:r>
      <w:proofErr w:type="gramStart"/>
      <w:r w:rsidRPr="00AF7A29">
        <w:rPr>
          <w:b/>
          <w:sz w:val="24"/>
          <w:szCs w:val="24"/>
        </w:rPr>
        <w:t>1</w:t>
      </w:r>
      <w:proofErr w:type="gramEnd"/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sz w:val="24"/>
          <w:szCs w:val="24"/>
        </w:rPr>
        <w:t>1. Отличие человека от животных заключается: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в заботе о потомстве 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в умении изготовлять и использовать орудия труда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в умении общаться с себе </w:t>
      </w:r>
      <w:proofErr w:type="gramStart"/>
      <w:r w:rsidRPr="00AF7A29">
        <w:rPr>
          <w:sz w:val="24"/>
          <w:szCs w:val="24"/>
        </w:rPr>
        <w:t>подобными</w:t>
      </w:r>
      <w:proofErr w:type="gramEnd"/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  <w:r w:rsidRPr="00AF7A29">
        <w:rPr>
          <w:sz w:val="24"/>
          <w:szCs w:val="24"/>
        </w:rPr>
        <w:t>Г. в умении строить себе жилище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sz w:val="24"/>
          <w:szCs w:val="24"/>
        </w:rPr>
        <w:t xml:space="preserve">2. </w:t>
      </w:r>
      <w:r w:rsidRPr="00AF7A29">
        <w:rPr>
          <w:b/>
          <w:i/>
          <w:sz w:val="24"/>
          <w:szCs w:val="24"/>
        </w:rPr>
        <w:t>Основной составляющей хозяйственной деятельности человека является</w:t>
      </w:r>
      <w:r w:rsidRPr="00AF7A29">
        <w:rPr>
          <w:b/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производство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lastRenderedPageBreak/>
        <w:t xml:space="preserve">Б. распределение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обмен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потребление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3. К большим социальным группам не относится: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население городов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Б.семья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чуваши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православные христиане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4 . К признаку государства не относится</w:t>
      </w:r>
      <w:r w:rsidRPr="00AF7A29">
        <w:rPr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суверенитет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 территория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аппарат управления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 xml:space="preserve"> Г. национальность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5 . К нормативн</w:t>
      </w:r>
      <w:proofErr w:type="gramStart"/>
      <w:r w:rsidRPr="00AF7A29">
        <w:rPr>
          <w:b/>
          <w:i/>
          <w:sz w:val="24"/>
          <w:szCs w:val="24"/>
        </w:rPr>
        <w:t>о-</w:t>
      </w:r>
      <w:proofErr w:type="gramEnd"/>
      <w:r w:rsidRPr="00AF7A29">
        <w:rPr>
          <w:b/>
          <w:i/>
          <w:sz w:val="24"/>
          <w:szCs w:val="24"/>
        </w:rPr>
        <w:t xml:space="preserve"> правовым актам не относится</w:t>
      </w:r>
      <w:r w:rsidRPr="00AF7A29">
        <w:rPr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Закон об образовании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 Закон всемирного тяготения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Трудовой Кодекс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Устав школы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6 . Золотое правило морали заключается в следующем</w:t>
      </w:r>
      <w:r w:rsidRPr="00AF7A29">
        <w:rPr>
          <w:sz w:val="24"/>
          <w:szCs w:val="24"/>
          <w:u w:val="single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Всегда поступай так, как тебе нравиться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Иди к своей цели, не обращая внимания на других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Относись к людям так, как ты хочешь, чтобы они относились к тебе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Делай все, чтобы понравиться окружающим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7 . Детств</w:t>
      </w:r>
      <w:proofErr w:type="gramStart"/>
      <w:r w:rsidRPr="00AF7A29">
        <w:rPr>
          <w:b/>
          <w:i/>
          <w:sz w:val="24"/>
          <w:szCs w:val="24"/>
        </w:rPr>
        <w:t>о-</w:t>
      </w:r>
      <w:proofErr w:type="gramEnd"/>
      <w:r w:rsidRPr="00AF7A29">
        <w:rPr>
          <w:b/>
          <w:i/>
          <w:sz w:val="24"/>
          <w:szCs w:val="24"/>
        </w:rPr>
        <w:t xml:space="preserve"> это период в жизни человека: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с рождения до 11 лет 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Б. с 3 до 11 лет 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В. с 3 до 14 лет    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lastRenderedPageBreak/>
        <w:t>Г. с рождения до 18 лет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8 . В РФ обязательно образование</w:t>
      </w:r>
      <w:r w:rsidRPr="00AF7A29">
        <w:rPr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4- х летнее 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Б. 9 летнее   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11 летнее   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Г. нет обязательного образования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</w:p>
    <w:p w:rsidR="001E3AF5" w:rsidRPr="00AF7A29" w:rsidRDefault="001E3AF5" w:rsidP="001E3AF5">
      <w:pPr>
        <w:spacing w:line="360" w:lineRule="auto"/>
        <w:ind w:left="-720"/>
        <w:jc w:val="both"/>
        <w:rPr>
          <w:b/>
          <w:i/>
          <w:sz w:val="24"/>
          <w:szCs w:val="24"/>
        </w:rPr>
      </w:pPr>
      <w:r w:rsidRPr="00AF7A29">
        <w:rPr>
          <w:b/>
          <w:sz w:val="24"/>
          <w:szCs w:val="24"/>
        </w:rPr>
        <w:t>Часть 2</w:t>
      </w:r>
    </w:p>
    <w:p w:rsidR="001E3AF5" w:rsidRPr="00AF7A29" w:rsidRDefault="001E3AF5" w:rsidP="001E3AF5">
      <w:pPr>
        <w:numPr>
          <w:ilvl w:val="0"/>
          <w:numId w:val="13"/>
        </w:numPr>
        <w:suppressAutoHyphens/>
        <w:spacing w:after="0" w:line="240" w:lineRule="auto"/>
        <w:ind w:left="-720" w:firstLine="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Установите соответствия между приведенными понятиями и определениями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Страна             1. Социальная организация нации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Государство     2. Территория, которая имеет определенные границы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В. Общество        3. Политическая организация той или иной страны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2. Укажите, что из перечисленных источников семейного бюджета относятся к социал</w:t>
      </w:r>
      <w:r w:rsidRPr="00AF7A29">
        <w:rPr>
          <w:b/>
          <w:i/>
          <w:sz w:val="24"/>
          <w:szCs w:val="24"/>
        </w:rPr>
        <w:t>ь</w:t>
      </w:r>
      <w:r w:rsidRPr="00AF7A29">
        <w:rPr>
          <w:b/>
          <w:i/>
          <w:sz w:val="24"/>
          <w:szCs w:val="24"/>
        </w:rPr>
        <w:t>ным выплатам: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заработная плата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прибыль от предпринимательской деятельности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В. стипендия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Г. пенсия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Д. дивиденды от акций предприятия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Е.пособие по безработице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3  . Соотнесите понятия и их определения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Социальные  нормы  1. Малая группа, основанная на браке и кровном родстве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Семья                            2. Правила поведения в определенных социальных кругах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Брак                               3. Правила, регулирующие человеческое поведение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Г. Этикет                           4. Добровольный союз мужчины и женщины с целью создания семьи         </w:t>
      </w:r>
      <w:r w:rsidRPr="00AF7A29">
        <w:rPr>
          <w:b/>
          <w:sz w:val="24"/>
          <w:szCs w:val="24"/>
        </w:rPr>
        <w:t>4</w:t>
      </w:r>
      <w:r w:rsidRPr="00AF7A29">
        <w:rPr>
          <w:sz w:val="24"/>
          <w:szCs w:val="24"/>
        </w:rPr>
        <w:t xml:space="preserve">. . </w:t>
      </w:r>
      <w:r w:rsidRPr="00AF7A29">
        <w:rPr>
          <w:b/>
          <w:i/>
          <w:sz w:val="24"/>
          <w:szCs w:val="24"/>
        </w:rPr>
        <w:t>Укажите, что из перечисленного относится к признакам морали/1/, признакам права / 2/</w:t>
      </w:r>
      <w:r w:rsidRPr="00AF7A29">
        <w:rPr>
          <w:sz w:val="24"/>
          <w:szCs w:val="24"/>
          <w:u w:val="single"/>
        </w:rPr>
        <w:t xml:space="preserve">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установлено государством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lastRenderedPageBreak/>
        <w:t>Б. существует в неписаной форме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соблюдается общественным мнением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Г. существует в писаной форме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Д. устанавливается обществом</w:t>
      </w: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  <w:r w:rsidRPr="00AF7A29">
        <w:rPr>
          <w:sz w:val="24"/>
          <w:szCs w:val="24"/>
        </w:rPr>
        <w:t>Е. соблюдается принудительной силой государства</w:t>
      </w: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>Часть 3.</w:t>
      </w: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1. Исключите лишние в данных рядах понятия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заработная плата, банковский процент, коммунальные платежи, пенсия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выпечка хлеба, продажа одежды, борьба с преступностью, страхование жизни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В. выигрыш, вклад, заемщик, кредит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2  .Укажите понятия по следующим определениям</w:t>
      </w:r>
      <w:r w:rsidRPr="00AF7A29">
        <w:rPr>
          <w:b/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Группа людей, родившихся в определенный период в одних и тех же исторических условия</w:t>
      </w:r>
      <w:proofErr w:type="gramStart"/>
      <w:r w:rsidRPr="00AF7A29">
        <w:rPr>
          <w:sz w:val="24"/>
          <w:szCs w:val="24"/>
        </w:rPr>
        <w:t>х-</w:t>
      </w:r>
      <w:proofErr w:type="gramEnd"/>
      <w:r w:rsidRPr="00AF7A29">
        <w:rPr>
          <w:sz w:val="24"/>
          <w:szCs w:val="24"/>
        </w:rPr>
        <w:t xml:space="preserve">  </w:t>
      </w:r>
      <w:r w:rsidRPr="00AF7A29">
        <w:rPr>
          <w:b/>
          <w:sz w:val="24"/>
          <w:szCs w:val="24"/>
          <w:u w:val="single"/>
        </w:rPr>
        <w:t>П</w:t>
      </w:r>
      <w:r w:rsidRPr="00AF7A29">
        <w:rPr>
          <w:sz w:val="24"/>
          <w:szCs w:val="24"/>
          <w:u w:val="single"/>
        </w:rPr>
        <w:t xml:space="preserve"> ++++++++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Наука об окружающей природ</w:t>
      </w:r>
      <w:proofErr w:type="gramStart"/>
      <w:r w:rsidRPr="00AF7A29">
        <w:rPr>
          <w:sz w:val="24"/>
          <w:szCs w:val="24"/>
        </w:rPr>
        <w:t>е-</w:t>
      </w:r>
      <w:proofErr w:type="gramEnd"/>
      <w:r w:rsidRPr="00AF7A29">
        <w:rPr>
          <w:sz w:val="24"/>
          <w:szCs w:val="24"/>
        </w:rPr>
        <w:t xml:space="preserve"> Э+++++++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Тот, кто приобретает и использует товары и услуги для удовлетворения своих потребносте</w:t>
      </w:r>
      <w:proofErr w:type="gramStart"/>
      <w:r w:rsidRPr="00AF7A29">
        <w:rPr>
          <w:sz w:val="24"/>
          <w:szCs w:val="24"/>
        </w:rPr>
        <w:t>й-</w:t>
      </w:r>
      <w:proofErr w:type="gramEnd"/>
      <w:r w:rsidRPr="00AF7A29">
        <w:rPr>
          <w:sz w:val="24"/>
          <w:szCs w:val="24"/>
        </w:rPr>
        <w:t xml:space="preserve"> </w:t>
      </w:r>
      <w:r w:rsidRPr="00AF7A29">
        <w:rPr>
          <w:b/>
          <w:sz w:val="24"/>
          <w:szCs w:val="24"/>
          <w:u w:val="single"/>
        </w:rPr>
        <w:t>П</w:t>
      </w:r>
      <w:r w:rsidRPr="00AF7A29">
        <w:rPr>
          <w:sz w:val="24"/>
          <w:szCs w:val="24"/>
          <w:u w:val="single"/>
        </w:rPr>
        <w:t>++++++++++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Г. Система экономических отношений, связанных с обменом товаров и услу</w:t>
      </w:r>
      <w:proofErr w:type="gramStart"/>
      <w:r w:rsidRPr="00AF7A29">
        <w:rPr>
          <w:sz w:val="24"/>
          <w:szCs w:val="24"/>
        </w:rPr>
        <w:t>г</w:t>
      </w:r>
      <w:r w:rsidRPr="00AF7A29">
        <w:rPr>
          <w:sz w:val="24"/>
          <w:szCs w:val="24"/>
          <w:u w:val="single"/>
        </w:rPr>
        <w:t>-</w:t>
      </w:r>
      <w:proofErr w:type="gramEnd"/>
      <w:r w:rsidRPr="00AF7A29">
        <w:rPr>
          <w:sz w:val="24"/>
          <w:szCs w:val="24"/>
          <w:u w:val="single"/>
        </w:rPr>
        <w:t xml:space="preserve"> </w:t>
      </w:r>
      <w:r w:rsidRPr="00AF7A29">
        <w:rPr>
          <w:b/>
          <w:sz w:val="24"/>
          <w:szCs w:val="24"/>
          <w:u w:val="single"/>
        </w:rPr>
        <w:t>Р</w:t>
      </w:r>
      <w:r w:rsidRPr="00AF7A29">
        <w:rPr>
          <w:sz w:val="24"/>
          <w:szCs w:val="24"/>
          <w:u w:val="single"/>
        </w:rPr>
        <w:t>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</w:p>
    <w:p w:rsidR="001E3AF5" w:rsidRPr="00AF7A29" w:rsidRDefault="001E3AF5" w:rsidP="001E3AF5">
      <w:pPr>
        <w:ind w:left="-360"/>
        <w:jc w:val="both"/>
        <w:rPr>
          <w:b/>
          <w:sz w:val="24"/>
          <w:szCs w:val="24"/>
        </w:rPr>
      </w:pPr>
      <w:r w:rsidRPr="00AF7A29">
        <w:rPr>
          <w:b/>
          <w:sz w:val="24"/>
          <w:szCs w:val="24"/>
        </w:rPr>
        <w:t xml:space="preserve">Вариант 2 </w:t>
      </w:r>
    </w:p>
    <w:p w:rsidR="001E3AF5" w:rsidRPr="00AF7A29" w:rsidRDefault="001E3AF5" w:rsidP="001E3AF5">
      <w:pPr>
        <w:ind w:left="-540" w:firstLine="180"/>
        <w:jc w:val="both"/>
        <w:rPr>
          <w:b/>
          <w:i/>
          <w:sz w:val="24"/>
          <w:szCs w:val="24"/>
        </w:rPr>
      </w:pPr>
      <w:r w:rsidRPr="00AF7A29">
        <w:rPr>
          <w:b/>
          <w:sz w:val="24"/>
          <w:szCs w:val="24"/>
        </w:rPr>
        <w:t>Часть 1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1. Понятию ОБЩЕСТВО более всего соответствует определение</w:t>
      </w:r>
      <w:r w:rsidRPr="00AF7A29">
        <w:rPr>
          <w:b/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группа людей с общими целями и идеалами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часть мира, неразрывно связанная с природой и включающая в себя способы взаимодействия людей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люди, проживающие в той или иной стране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 xml:space="preserve">Г. все человечество в целом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lastRenderedPageBreak/>
        <w:t>2 . К экономике НЕ относится: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А.выпуск нового автомобиля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покупка хлеба в магазине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строительство нефтепровода</w:t>
      </w: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  <w:r w:rsidRPr="00AF7A29">
        <w:rPr>
          <w:sz w:val="24"/>
          <w:szCs w:val="24"/>
        </w:rPr>
        <w:t>Г. съемка кинофильма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sz w:val="24"/>
          <w:szCs w:val="24"/>
        </w:rPr>
        <w:t>3.</w:t>
      </w:r>
      <w:r w:rsidRPr="00AF7A29">
        <w:rPr>
          <w:sz w:val="24"/>
          <w:szCs w:val="24"/>
        </w:rPr>
        <w:t xml:space="preserve"> </w:t>
      </w:r>
      <w:r w:rsidRPr="00AF7A29">
        <w:rPr>
          <w:b/>
          <w:i/>
          <w:sz w:val="24"/>
          <w:szCs w:val="24"/>
        </w:rPr>
        <w:t>Продолжительность рабочего времени в неделю не должна превышать: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36 часов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40 часов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В. 48 часов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 xml:space="preserve"> Г. 54 часа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4. . К малой социальной группе не относится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семья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 школьный класс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мусульмане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спортивная секция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5  . Суверените</w:t>
      </w:r>
      <w:proofErr w:type="gramStart"/>
      <w:r w:rsidRPr="00AF7A29">
        <w:rPr>
          <w:b/>
          <w:i/>
          <w:sz w:val="24"/>
          <w:szCs w:val="24"/>
        </w:rPr>
        <w:t>т-</w:t>
      </w:r>
      <w:proofErr w:type="gramEnd"/>
      <w:r w:rsidRPr="00AF7A29">
        <w:rPr>
          <w:b/>
          <w:i/>
          <w:sz w:val="24"/>
          <w:szCs w:val="24"/>
        </w:rPr>
        <w:t xml:space="preserve"> это 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основной закон страны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орган законодательной власти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независимость и верховенство государственной власти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название одной из государственных валют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6.Принцип разделения властей не предполагает наличие в стране власти</w:t>
      </w:r>
      <w:r w:rsidRPr="00AF7A29">
        <w:rPr>
          <w:sz w:val="24"/>
          <w:szCs w:val="24"/>
          <w:u w:val="single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законодательной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Б. церковной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исполнительной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судебной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7 .. Общее между моралью и правом как социальными нормами заключается в том, что они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lastRenderedPageBreak/>
        <w:t>А. существуют в форме законов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регулируют отношения между людьми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</w:t>
      </w:r>
      <w:proofErr w:type="gramStart"/>
      <w:r w:rsidRPr="00AF7A29">
        <w:rPr>
          <w:sz w:val="24"/>
          <w:szCs w:val="24"/>
        </w:rPr>
        <w:t>установлены</w:t>
      </w:r>
      <w:proofErr w:type="gramEnd"/>
      <w:r w:rsidRPr="00AF7A29">
        <w:rPr>
          <w:sz w:val="24"/>
          <w:szCs w:val="24"/>
        </w:rPr>
        <w:t xml:space="preserve"> обществом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соблюдаются в силу привычки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8 . . Какая социальная группа играет главную роль в воспитании детей: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А. семья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 школьный класс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сверстники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Г. учителя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</w:p>
    <w:p w:rsidR="001E3AF5" w:rsidRPr="00AF7A29" w:rsidRDefault="001E3AF5" w:rsidP="001E3AF5">
      <w:pPr>
        <w:rPr>
          <w:b/>
          <w:i/>
          <w:sz w:val="24"/>
          <w:szCs w:val="24"/>
        </w:rPr>
      </w:pPr>
      <w:r w:rsidRPr="00AF7A29">
        <w:rPr>
          <w:b/>
          <w:sz w:val="24"/>
          <w:szCs w:val="24"/>
        </w:rPr>
        <w:t>Часть 2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1. Соотнесите социальные явления и сферы общественной жизни, к которым они относя</w:t>
      </w:r>
      <w:r w:rsidRPr="00AF7A29">
        <w:rPr>
          <w:b/>
          <w:i/>
          <w:sz w:val="24"/>
          <w:szCs w:val="24"/>
        </w:rPr>
        <w:t>т</w:t>
      </w:r>
      <w:r w:rsidRPr="00AF7A29">
        <w:rPr>
          <w:b/>
          <w:i/>
          <w:sz w:val="24"/>
          <w:szCs w:val="24"/>
        </w:rPr>
        <w:t>ся: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А. экономическая 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 политическая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В. социальная 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Г. культурная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1. визит Президента РФ в Чувашию  2. строительство завода   3. начало занятий в школе 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4. посещение больницы   5.выплата пенсии    6. выборы в Госдуму    7. открытие астрономами новой звезды     8. выдача зарплаты на предприятии     9. выход на экраны нового кинофильма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2 . Соотнесите понятия и их определения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Банк        1. Обмен товарами и услугами в процессе купл</w:t>
      </w:r>
      <w:proofErr w:type="gramStart"/>
      <w:r w:rsidRPr="00AF7A29">
        <w:rPr>
          <w:sz w:val="24"/>
          <w:szCs w:val="24"/>
        </w:rPr>
        <w:t>и-</w:t>
      </w:r>
      <w:proofErr w:type="gramEnd"/>
      <w:r w:rsidRPr="00AF7A29">
        <w:rPr>
          <w:sz w:val="24"/>
          <w:szCs w:val="24"/>
        </w:rPr>
        <w:t xml:space="preserve"> продажи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Б. Деньги    2. Денежные средства, размещаемые в банки для хранения и получения </w:t>
      </w:r>
      <w:proofErr w:type="gramStart"/>
      <w:r w:rsidRPr="00AF7A29">
        <w:rPr>
          <w:sz w:val="24"/>
          <w:szCs w:val="24"/>
        </w:rPr>
        <w:t>до</w:t>
      </w:r>
      <w:proofErr w:type="gramEnd"/>
      <w:r w:rsidRPr="00AF7A29">
        <w:rPr>
          <w:sz w:val="24"/>
          <w:szCs w:val="24"/>
        </w:rPr>
        <w:t>-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                        ходов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Вклад       3. Финансовое учреждение, принимающее вклады и выдающее кредиты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Г. Торговля  4. Особый товар, который можно обменять на любой другой товар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 xml:space="preserve">3 . Из </w:t>
      </w:r>
      <w:proofErr w:type="gramStart"/>
      <w:r w:rsidRPr="00AF7A29">
        <w:rPr>
          <w:b/>
          <w:i/>
          <w:sz w:val="24"/>
          <w:szCs w:val="24"/>
        </w:rPr>
        <w:t>перечисленного</w:t>
      </w:r>
      <w:proofErr w:type="gramEnd"/>
      <w:r w:rsidRPr="00AF7A29">
        <w:rPr>
          <w:b/>
          <w:i/>
          <w:sz w:val="24"/>
          <w:szCs w:val="24"/>
        </w:rPr>
        <w:t xml:space="preserve">  укажите функции семьи</w:t>
      </w:r>
      <w:r w:rsidRPr="00AF7A29">
        <w:rPr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lastRenderedPageBreak/>
        <w:t>А. Религиозное образование детей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Организация досуга и отдыха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Обеспечение безопасности общества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Г. Обеспечение продолжения человеческого рода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Д. Организация домашнего хозяйства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 xml:space="preserve">Е. </w:t>
      </w:r>
      <w:proofErr w:type="gramStart"/>
      <w:r w:rsidRPr="00AF7A29">
        <w:rPr>
          <w:sz w:val="24"/>
          <w:szCs w:val="24"/>
        </w:rPr>
        <w:t>Контроль за</w:t>
      </w:r>
      <w:proofErr w:type="gramEnd"/>
      <w:r w:rsidRPr="00AF7A29">
        <w:rPr>
          <w:sz w:val="24"/>
          <w:szCs w:val="24"/>
        </w:rPr>
        <w:t xml:space="preserve"> исполнением социальных норм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4 . Из приведенных ниже понятий укажите те, которые относятся к законодательной ветви    власти: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Президент  Б. министр   В. депутат   Г. Федеральное Собрание    Д. Арбитражный суд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Е. Государственная дума    Ж. Правительство    З. Совет Федерации    И. Парламент     </w:t>
      </w: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  <w:r w:rsidRPr="00AF7A29">
        <w:rPr>
          <w:sz w:val="24"/>
          <w:szCs w:val="24"/>
        </w:rPr>
        <w:t>К. милиция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p w:rsidR="001E3AF5" w:rsidRPr="00AF7A29" w:rsidRDefault="001E3AF5" w:rsidP="001E3AF5">
      <w:pPr>
        <w:rPr>
          <w:b/>
          <w:i/>
          <w:sz w:val="24"/>
          <w:szCs w:val="24"/>
        </w:rPr>
      </w:pPr>
      <w:r w:rsidRPr="00AF7A29">
        <w:rPr>
          <w:b/>
          <w:sz w:val="24"/>
          <w:szCs w:val="24"/>
        </w:rPr>
        <w:t>Часть 3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 xml:space="preserve">1  . Объясните, по какому принципу образованы </w:t>
      </w:r>
      <w:proofErr w:type="gramStart"/>
      <w:r w:rsidRPr="00AF7A29">
        <w:rPr>
          <w:b/>
          <w:i/>
          <w:sz w:val="24"/>
          <w:szCs w:val="24"/>
        </w:rPr>
        <w:t>ряды</w:t>
      </w:r>
      <w:proofErr w:type="gramEnd"/>
      <w:r w:rsidRPr="00AF7A29">
        <w:rPr>
          <w:b/>
          <w:i/>
          <w:sz w:val="24"/>
          <w:szCs w:val="24"/>
        </w:rPr>
        <w:t>/ что объединяет понятия/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пенсия, стипендия, пособие по безработице, детские пособия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фермерское хозяйство, коммерческий банк, туристическое агентство, ателье</w:t>
      </w:r>
    </w:p>
    <w:p w:rsidR="001E3AF5" w:rsidRPr="00AF7A29" w:rsidRDefault="001E3AF5" w:rsidP="001E3AF5">
      <w:pPr>
        <w:ind w:left="-720"/>
        <w:jc w:val="both"/>
        <w:rPr>
          <w:b/>
          <w:i/>
          <w:sz w:val="24"/>
          <w:szCs w:val="24"/>
        </w:rPr>
      </w:pPr>
      <w:r w:rsidRPr="00AF7A29">
        <w:rPr>
          <w:sz w:val="24"/>
          <w:szCs w:val="24"/>
        </w:rPr>
        <w:t>В. торговля, цена, продавцы, покупатели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b/>
          <w:i/>
          <w:sz w:val="24"/>
          <w:szCs w:val="24"/>
        </w:rPr>
        <w:t>2 . Укажите понятия по следующим определениям</w:t>
      </w:r>
      <w:r w:rsidRPr="00AF7A29">
        <w:rPr>
          <w:sz w:val="24"/>
          <w:szCs w:val="24"/>
        </w:rPr>
        <w:t>: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А. Символические действия, установленные  обычае</w:t>
      </w:r>
      <w:proofErr w:type="gramStart"/>
      <w:r w:rsidRPr="00AF7A29">
        <w:rPr>
          <w:sz w:val="24"/>
          <w:szCs w:val="24"/>
        </w:rPr>
        <w:t>м</w:t>
      </w:r>
      <w:r w:rsidRPr="00AF7A29">
        <w:rPr>
          <w:b/>
          <w:sz w:val="24"/>
          <w:szCs w:val="24"/>
          <w:u w:val="single"/>
        </w:rPr>
        <w:t>-</w:t>
      </w:r>
      <w:proofErr w:type="gramEnd"/>
      <w:r w:rsidRPr="00AF7A29">
        <w:rPr>
          <w:b/>
          <w:sz w:val="24"/>
          <w:szCs w:val="24"/>
          <w:u w:val="single"/>
        </w:rPr>
        <w:t xml:space="preserve"> О++++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Б. Одобряемые обществом и служащие идеалом для людей представления о добре, справедл</w:t>
      </w:r>
      <w:r w:rsidRPr="00AF7A29">
        <w:rPr>
          <w:sz w:val="24"/>
          <w:szCs w:val="24"/>
        </w:rPr>
        <w:t>и</w:t>
      </w:r>
      <w:r w:rsidRPr="00AF7A29">
        <w:rPr>
          <w:sz w:val="24"/>
          <w:szCs w:val="24"/>
        </w:rPr>
        <w:t>вости, честности, благородстве и т.д</w:t>
      </w:r>
      <w:r w:rsidRPr="00AF7A29">
        <w:rPr>
          <w:b/>
          <w:sz w:val="24"/>
          <w:szCs w:val="24"/>
          <w:u w:val="single"/>
        </w:rPr>
        <w:t xml:space="preserve">.-    </w:t>
      </w:r>
      <w:proofErr w:type="gramStart"/>
      <w:r w:rsidRPr="00AF7A29">
        <w:rPr>
          <w:b/>
          <w:sz w:val="24"/>
          <w:szCs w:val="24"/>
          <w:u w:val="single"/>
        </w:rPr>
        <w:t>Ц</w:t>
      </w:r>
      <w:proofErr w:type="gramEnd"/>
      <w:r w:rsidRPr="00AF7A29">
        <w:rPr>
          <w:b/>
          <w:sz w:val="24"/>
          <w:szCs w:val="24"/>
          <w:u w:val="single"/>
        </w:rPr>
        <w:t>+++++++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>В.  Избранный представитель народа, работающий в законодательных органах власти-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                                                                                                                          </w:t>
      </w:r>
      <w:r w:rsidRPr="00AF7A29">
        <w:rPr>
          <w:b/>
          <w:sz w:val="24"/>
          <w:szCs w:val="24"/>
          <w:u w:val="single"/>
        </w:rPr>
        <w:t>Д++++++</w:t>
      </w:r>
    </w:p>
    <w:p w:rsidR="001E3AF5" w:rsidRPr="00AF7A29" w:rsidRDefault="001E3AF5" w:rsidP="001E3AF5">
      <w:pPr>
        <w:ind w:left="-720"/>
        <w:jc w:val="both"/>
        <w:rPr>
          <w:sz w:val="24"/>
          <w:szCs w:val="24"/>
        </w:rPr>
      </w:pPr>
      <w:r w:rsidRPr="00AF7A29">
        <w:rPr>
          <w:sz w:val="24"/>
          <w:szCs w:val="24"/>
        </w:rPr>
        <w:t xml:space="preserve">Г. Процесс создания разнообразных  экономических благ/ товаров и услуг/-                         </w:t>
      </w:r>
    </w:p>
    <w:p w:rsidR="001E3AF5" w:rsidRPr="00AF7A29" w:rsidRDefault="001E3AF5" w:rsidP="001E3AF5">
      <w:pPr>
        <w:ind w:left="-720"/>
        <w:jc w:val="both"/>
        <w:rPr>
          <w:b/>
          <w:sz w:val="24"/>
          <w:szCs w:val="24"/>
        </w:rPr>
      </w:pPr>
      <w:r w:rsidRPr="00AF7A29">
        <w:rPr>
          <w:sz w:val="24"/>
          <w:szCs w:val="24"/>
        </w:rPr>
        <w:t xml:space="preserve">                    </w:t>
      </w:r>
      <w:proofErr w:type="gramStart"/>
      <w:r w:rsidRPr="00AF7A29">
        <w:rPr>
          <w:b/>
          <w:sz w:val="24"/>
          <w:szCs w:val="24"/>
          <w:u w:val="single"/>
        </w:rPr>
        <w:t>П</w:t>
      </w:r>
      <w:proofErr w:type="gramEnd"/>
      <w:r w:rsidRPr="00AF7A29">
        <w:rPr>
          <w:b/>
          <w:sz w:val="24"/>
          <w:szCs w:val="24"/>
          <w:u w:val="single"/>
        </w:rPr>
        <w:t>+++++++++++</w:t>
      </w:r>
    </w:p>
    <w:p w:rsidR="001E3AF5" w:rsidRPr="00AF7A29" w:rsidRDefault="001E3AF5" w:rsidP="001E3AF5">
      <w:pPr>
        <w:rPr>
          <w:b/>
          <w:sz w:val="24"/>
          <w:szCs w:val="24"/>
        </w:rPr>
      </w:pPr>
    </w:p>
    <w:tbl>
      <w:tblPr>
        <w:tblW w:w="0" w:type="auto"/>
        <w:tblInd w:w="-526" w:type="dxa"/>
        <w:tblLayout w:type="fixed"/>
        <w:tblLook w:val="0000"/>
      </w:tblPr>
      <w:tblGrid>
        <w:gridCol w:w="4785"/>
        <w:gridCol w:w="4786"/>
      </w:tblGrid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Вариант 1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Вариант 2 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lastRenderedPageBreak/>
              <w:t xml:space="preserve">Часть 1 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1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1-Б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1-А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2-А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3-Б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4-Г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5-Б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6-В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7-А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8-В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2-Г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3-Б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4-В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5-Б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6-Б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7-Б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8-А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2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2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1E3AF5">
            <w:pPr>
              <w:numPr>
                <w:ilvl w:val="0"/>
                <w:numId w:val="15"/>
              </w:numPr>
              <w:tabs>
                <w:tab w:val="left" w:pos="166"/>
              </w:tabs>
              <w:suppressAutoHyphens/>
              <w:snapToGrid w:val="0"/>
              <w:spacing w:after="0" w:line="240" w:lineRule="auto"/>
              <w:ind w:left="166" w:firstLine="0"/>
              <w:rPr>
                <w:b/>
                <w:sz w:val="24"/>
                <w:szCs w:val="24"/>
              </w:rPr>
            </w:pP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А- 2</w:t>
            </w:r>
          </w:p>
          <w:p w:rsidR="001E3AF5" w:rsidRPr="00AF7A29" w:rsidRDefault="001E3AF5" w:rsidP="008B3E46">
            <w:pPr>
              <w:tabs>
                <w:tab w:val="left" w:pos="0"/>
              </w:tabs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   </w:t>
            </w:r>
            <w:proofErr w:type="gramStart"/>
            <w:r w:rsidRPr="00AF7A29">
              <w:rPr>
                <w:b/>
                <w:sz w:val="24"/>
                <w:szCs w:val="24"/>
              </w:rPr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>- 3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В- 1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</w:p>
          <w:p w:rsidR="001E3AF5" w:rsidRPr="00AF7A29" w:rsidRDefault="001E3AF5" w:rsidP="001E3AF5">
            <w:pPr>
              <w:numPr>
                <w:ilvl w:val="0"/>
                <w:numId w:val="15"/>
              </w:numPr>
              <w:tabs>
                <w:tab w:val="left" w:pos="166"/>
              </w:tabs>
              <w:suppressAutoHyphens/>
              <w:spacing w:after="0" w:line="240" w:lineRule="auto"/>
              <w:ind w:left="166" w:firstLine="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–А, В, Г, Е</w:t>
            </w:r>
          </w:p>
          <w:p w:rsidR="001E3AF5" w:rsidRPr="00AF7A29" w:rsidRDefault="001E3AF5" w:rsidP="008B3E46">
            <w:pPr>
              <w:ind w:left="166"/>
              <w:rPr>
                <w:b/>
                <w:sz w:val="24"/>
                <w:szCs w:val="24"/>
              </w:rPr>
            </w:pP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3.   А- 3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  </w:t>
            </w:r>
            <w:proofErr w:type="gramStart"/>
            <w:r w:rsidRPr="00AF7A29">
              <w:rPr>
                <w:b/>
                <w:sz w:val="24"/>
                <w:szCs w:val="24"/>
              </w:rPr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>- 1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  В- 4</w:t>
            </w:r>
            <w:r w:rsidRPr="00AF7A29">
              <w:rPr>
                <w:b/>
                <w:sz w:val="24"/>
                <w:szCs w:val="24"/>
              </w:rPr>
              <w:br/>
              <w:t xml:space="preserve">        Г – 2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4.   1-Б.В. Д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2-А, Г, Е</w:t>
            </w:r>
          </w:p>
          <w:p w:rsidR="001E3AF5" w:rsidRPr="00AF7A29" w:rsidRDefault="001E3AF5" w:rsidP="008B3E46">
            <w:pPr>
              <w:tabs>
                <w:tab w:val="left" w:pos="166"/>
              </w:tabs>
              <w:ind w:left="166"/>
              <w:rPr>
                <w:b/>
                <w:sz w:val="24"/>
                <w:szCs w:val="24"/>
              </w:rPr>
            </w:pPr>
          </w:p>
          <w:p w:rsidR="001E3AF5" w:rsidRPr="00AF7A29" w:rsidRDefault="001E3AF5" w:rsidP="008B3E46">
            <w:pPr>
              <w:tabs>
                <w:tab w:val="left" w:pos="346"/>
              </w:tabs>
              <w:ind w:left="360"/>
              <w:rPr>
                <w:b/>
                <w:sz w:val="24"/>
                <w:szCs w:val="24"/>
              </w:rPr>
            </w:pP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1E3AF5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А -2,9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  <w:proofErr w:type="gramStart"/>
            <w:r w:rsidRPr="00AF7A29">
              <w:rPr>
                <w:b/>
                <w:sz w:val="24"/>
                <w:szCs w:val="24"/>
              </w:rPr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1,6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В – 4,5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Г – 3,7,9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</w:p>
          <w:p w:rsidR="001E3AF5" w:rsidRPr="00AF7A29" w:rsidRDefault="001E3AF5" w:rsidP="001E3AF5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А -3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</w:t>
            </w:r>
            <w:proofErr w:type="gramStart"/>
            <w:r w:rsidRPr="00AF7A29">
              <w:rPr>
                <w:b/>
                <w:sz w:val="24"/>
                <w:szCs w:val="24"/>
              </w:rPr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4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В – 2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Г - 1  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</w:p>
          <w:p w:rsidR="001E3AF5" w:rsidRPr="00AF7A29" w:rsidRDefault="001E3AF5" w:rsidP="001E3AF5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БГД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</w:p>
          <w:p w:rsidR="001E3AF5" w:rsidRPr="00AF7A29" w:rsidRDefault="001E3AF5" w:rsidP="001E3AF5">
            <w:pPr>
              <w:numPr>
                <w:ilvl w:val="0"/>
                <w:numId w:val="16"/>
              </w:numPr>
              <w:suppressAutoHyphens/>
              <w:spacing w:after="0" w:line="240" w:lineRule="auto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ВГЕЗИ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3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3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1E3AF5">
            <w:pPr>
              <w:numPr>
                <w:ilvl w:val="0"/>
                <w:numId w:val="14"/>
              </w:numPr>
              <w:suppressAutoHyphens/>
              <w:spacing w:after="0" w:line="240" w:lineRule="auto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А – коммунальные платежи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  <w:proofErr w:type="gramStart"/>
            <w:r w:rsidRPr="00AF7A29">
              <w:rPr>
                <w:b/>
                <w:sz w:val="24"/>
                <w:szCs w:val="24"/>
              </w:rPr>
              <w:lastRenderedPageBreak/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борьба с преступностью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В -  выигрыш    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lastRenderedPageBreak/>
              <w:t>1.   А – социальные выплаты</w:t>
            </w:r>
          </w:p>
          <w:p w:rsidR="001E3AF5" w:rsidRPr="00AF7A29" w:rsidRDefault="001E3AF5" w:rsidP="008B3E46">
            <w:pPr>
              <w:ind w:left="720"/>
              <w:rPr>
                <w:b/>
                <w:sz w:val="24"/>
                <w:szCs w:val="24"/>
              </w:rPr>
            </w:pPr>
            <w:proofErr w:type="gramStart"/>
            <w:r w:rsidRPr="00AF7A29">
              <w:rPr>
                <w:b/>
                <w:sz w:val="24"/>
                <w:szCs w:val="24"/>
              </w:rPr>
              <w:lastRenderedPageBreak/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предпринимательство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       В -  рынок  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lastRenderedPageBreak/>
              <w:t>2.  А – поколение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</w:t>
            </w:r>
            <w:proofErr w:type="gramStart"/>
            <w:r w:rsidRPr="00AF7A29">
              <w:rPr>
                <w:b/>
                <w:sz w:val="24"/>
                <w:szCs w:val="24"/>
              </w:rPr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экология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</w:t>
            </w:r>
            <w:proofErr w:type="gramStart"/>
            <w:r w:rsidRPr="00AF7A29">
              <w:rPr>
                <w:b/>
                <w:sz w:val="24"/>
                <w:szCs w:val="24"/>
              </w:rPr>
              <w:t>В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потребитель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</w:t>
            </w:r>
            <w:proofErr w:type="gramStart"/>
            <w:r w:rsidRPr="00AF7A29">
              <w:rPr>
                <w:b/>
                <w:sz w:val="24"/>
                <w:szCs w:val="24"/>
              </w:rPr>
              <w:t>Г-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рынок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2.  А – обряд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</w:t>
            </w:r>
            <w:proofErr w:type="gramStart"/>
            <w:r w:rsidRPr="00AF7A29">
              <w:rPr>
                <w:b/>
                <w:sz w:val="24"/>
                <w:szCs w:val="24"/>
              </w:rPr>
              <w:t>Б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ценности</w:t>
            </w:r>
          </w:p>
          <w:p w:rsidR="001E3AF5" w:rsidRPr="00AF7A29" w:rsidRDefault="001E3AF5" w:rsidP="008B3E46">
            <w:pPr>
              <w:ind w:left="360"/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</w:t>
            </w:r>
            <w:proofErr w:type="gramStart"/>
            <w:r w:rsidRPr="00AF7A29">
              <w:rPr>
                <w:b/>
                <w:sz w:val="24"/>
                <w:szCs w:val="24"/>
              </w:rPr>
              <w:t>В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– депутат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          </w:t>
            </w:r>
            <w:proofErr w:type="gramStart"/>
            <w:r w:rsidRPr="00AF7A29">
              <w:rPr>
                <w:b/>
                <w:sz w:val="24"/>
                <w:szCs w:val="24"/>
              </w:rPr>
              <w:t>Г-</w:t>
            </w:r>
            <w:proofErr w:type="gramEnd"/>
            <w:r w:rsidRPr="00AF7A29">
              <w:rPr>
                <w:b/>
                <w:sz w:val="24"/>
                <w:szCs w:val="24"/>
              </w:rPr>
              <w:t xml:space="preserve"> производство</w:t>
            </w:r>
          </w:p>
        </w:tc>
      </w:tr>
      <w:tr w:rsidR="001E3AF5" w:rsidRPr="00AF7A29" w:rsidTr="008B3E46">
        <w:tc>
          <w:tcPr>
            <w:tcW w:w="4785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1- 8 баллов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2  - за каждое задание  -2 балла, вс</w:t>
            </w:r>
            <w:r w:rsidRPr="00AF7A29">
              <w:rPr>
                <w:b/>
                <w:sz w:val="24"/>
                <w:szCs w:val="24"/>
              </w:rPr>
              <w:t>е</w:t>
            </w:r>
            <w:r w:rsidRPr="00AF7A29">
              <w:rPr>
                <w:b/>
                <w:sz w:val="24"/>
                <w:szCs w:val="24"/>
              </w:rPr>
              <w:t>го 8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3  - 6 баллов</w:t>
            </w:r>
          </w:p>
          <w:p w:rsidR="001E3AF5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 xml:space="preserve"> Итого 22 балла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 оценивания: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«5» -  20-22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«4» -  16-19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«3» -  11-15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«2» -    1-10</w:t>
            </w:r>
          </w:p>
        </w:tc>
        <w:tc>
          <w:tcPr>
            <w:tcW w:w="4786" w:type="dxa"/>
            <w:shd w:val="clear" w:color="auto" w:fill="auto"/>
          </w:tcPr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1- 8 баллов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2  - за каждое задание  -2 балла, вс</w:t>
            </w:r>
            <w:r w:rsidRPr="00AF7A29">
              <w:rPr>
                <w:b/>
                <w:sz w:val="24"/>
                <w:szCs w:val="24"/>
              </w:rPr>
              <w:t>е</w:t>
            </w:r>
            <w:r w:rsidRPr="00AF7A29">
              <w:rPr>
                <w:b/>
                <w:sz w:val="24"/>
                <w:szCs w:val="24"/>
              </w:rPr>
              <w:t>го 8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Часть 3  - 6 баллов</w:t>
            </w:r>
          </w:p>
          <w:p w:rsidR="001E3AF5" w:rsidRDefault="001E3AF5" w:rsidP="008B3E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Итого 22 балла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Критерии оценивания: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«5» -  20-22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«4» -  16-19</w:t>
            </w:r>
          </w:p>
          <w:p w:rsidR="001E3AF5" w:rsidRPr="00AF7A29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«3» -  11-15</w:t>
            </w:r>
          </w:p>
          <w:p w:rsidR="001E3AF5" w:rsidRDefault="001E3AF5" w:rsidP="008B3E46">
            <w:pPr>
              <w:rPr>
                <w:b/>
                <w:sz w:val="24"/>
                <w:szCs w:val="24"/>
              </w:rPr>
            </w:pPr>
            <w:r w:rsidRPr="00AF7A29">
              <w:rPr>
                <w:b/>
                <w:sz w:val="24"/>
                <w:szCs w:val="24"/>
              </w:rPr>
              <w:t>«2» -    1-10</w:t>
            </w:r>
          </w:p>
          <w:p w:rsidR="007D1939" w:rsidRDefault="007D1939" w:rsidP="008B3E46">
            <w:pPr>
              <w:rPr>
                <w:b/>
                <w:sz w:val="24"/>
                <w:szCs w:val="24"/>
              </w:rPr>
            </w:pPr>
          </w:p>
          <w:p w:rsidR="007D1939" w:rsidRDefault="007D1939" w:rsidP="008B3E46">
            <w:pPr>
              <w:rPr>
                <w:b/>
                <w:sz w:val="24"/>
                <w:szCs w:val="24"/>
              </w:rPr>
            </w:pPr>
          </w:p>
          <w:p w:rsidR="007D1939" w:rsidRPr="00AF7A29" w:rsidRDefault="007D1939" w:rsidP="008B3E46">
            <w:pPr>
              <w:rPr>
                <w:b/>
                <w:sz w:val="24"/>
                <w:szCs w:val="24"/>
              </w:rPr>
            </w:pPr>
          </w:p>
        </w:tc>
      </w:tr>
    </w:tbl>
    <w:p w:rsidR="007D1939" w:rsidRDefault="007D1939" w:rsidP="007D1939">
      <w:pPr>
        <w:jc w:val="center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КОНТРОЛЬНАЯ  РАБОТА   ПО   ОБЩЕСТВОЗНАНИЮ  </w:t>
      </w:r>
    </w:p>
    <w:p w:rsidR="007D1939" w:rsidRPr="00DF6AD4" w:rsidRDefault="007D1939" w:rsidP="007D1939">
      <w:pPr>
        <w:jc w:val="center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ЗА ПЕРВОЕ ПОЛУГОДИЕ   6 класс</w:t>
      </w:r>
    </w:p>
    <w:p w:rsidR="007D1939" w:rsidRPr="00DF6AD4" w:rsidRDefault="007D1939" w:rsidP="007D1939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Вариант    1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7D1939" w:rsidRPr="00DF6AD4" w:rsidRDefault="007D1939" w:rsidP="007D1939">
      <w:pPr>
        <w:pStyle w:val="a4"/>
        <w:numPr>
          <w:ilvl w:val="0"/>
          <w:numId w:val="19"/>
        </w:numPr>
        <w:rPr>
          <w:rFonts w:ascii="Times New Roman" w:hAnsi="Times New Roman"/>
          <w:sz w:val="28"/>
          <w:szCs w:val="28"/>
        </w:rPr>
      </w:pPr>
      <w:r w:rsidRPr="00DF6AD4">
        <w:rPr>
          <w:rFonts w:ascii="Times New Roman" w:hAnsi="Times New Roman"/>
          <w:b/>
          <w:sz w:val="28"/>
          <w:szCs w:val="28"/>
          <w:u w:val="single"/>
        </w:rPr>
        <w:t xml:space="preserve"> Первый  уровень</w:t>
      </w:r>
      <w:r w:rsidRPr="00DF6AD4">
        <w:rPr>
          <w:rFonts w:ascii="Times New Roman" w:hAnsi="Times New Roman"/>
          <w:sz w:val="28"/>
          <w:szCs w:val="28"/>
        </w:rPr>
        <w:t xml:space="preserve">        </w:t>
      </w:r>
    </w:p>
    <w:p w:rsidR="007D1939" w:rsidRPr="00DF6AD4" w:rsidRDefault="007D1939" w:rsidP="007D1939">
      <w:pPr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Выбираете   один  правильный   ответ</w:t>
      </w:r>
    </w:p>
    <w:p w:rsidR="007D1939" w:rsidRPr="00DF6AD4" w:rsidRDefault="007D1939" w:rsidP="007D193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1.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Понятие «общество» применимо</w:t>
      </w:r>
      <w:r w:rsidRPr="00DF6AD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7D1939" w:rsidRDefault="007D1939" w:rsidP="007D193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к любой исторической эпохе;  </w:t>
      </w:r>
    </w:p>
    <w:p w:rsidR="007D1939" w:rsidRPr="00DF6AD4" w:rsidRDefault="007D1939" w:rsidP="007D193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Б) только к современному периоду;</w:t>
      </w:r>
    </w:p>
    <w:p w:rsidR="007D1939" w:rsidRPr="00DF6AD4" w:rsidRDefault="007D1939" w:rsidP="007D1939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В) к эпохе возникновения и существования государств.</w:t>
      </w:r>
    </w:p>
    <w:p w:rsidR="007D1939" w:rsidRDefault="007D1939" w:rsidP="007D1939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lastRenderedPageBreak/>
        <w:t>2.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Понятие «страна» подразумевает</w:t>
      </w:r>
      <w:r w:rsidRPr="00DF6AD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политическую организацию общества с определённой формой правл</w:t>
      </w:r>
      <w:r w:rsidRPr="00DF6AD4">
        <w:rPr>
          <w:rFonts w:ascii="Times New Roman" w:eastAsia="Calibri" w:hAnsi="Times New Roman" w:cs="Times New Roman"/>
          <w:sz w:val="28"/>
          <w:szCs w:val="28"/>
        </w:rPr>
        <w:t>е</w:t>
      </w:r>
      <w:r w:rsidRPr="00DF6AD4">
        <w:rPr>
          <w:rFonts w:ascii="Times New Roman" w:eastAsia="Calibri" w:hAnsi="Times New Roman" w:cs="Times New Roman"/>
          <w:sz w:val="28"/>
          <w:szCs w:val="28"/>
        </w:rPr>
        <w:t>ния;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Б) социальную организацию общества;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В) территорию, имеющую определённые границы.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3.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Развитие производства относится</w:t>
      </w:r>
      <w:r w:rsidRPr="00DF6AD4">
        <w:rPr>
          <w:rFonts w:ascii="Times New Roman" w:eastAsia="Calibri" w:hAnsi="Times New Roman" w:cs="Times New Roman"/>
          <w:sz w:val="28"/>
          <w:szCs w:val="28"/>
        </w:rPr>
        <w:t>: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к социальной сфере общества;  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Б) к политической сфере общества;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В</w:t>
      </w:r>
      <w:proofErr w:type="gramStart"/>
      <w:r w:rsidRPr="00DF6AD4">
        <w:rPr>
          <w:rFonts w:ascii="Times New Roman" w:eastAsia="Calibri" w:hAnsi="Times New Roman" w:cs="Times New Roman"/>
          <w:sz w:val="28"/>
          <w:szCs w:val="28"/>
        </w:rPr>
        <w:t>)к</w:t>
      </w:r>
      <w:proofErr w:type="gramEnd"/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экономической  сфере общества; 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Г) к духовной сфере общества.                              </w:t>
      </w:r>
    </w:p>
    <w:p w:rsidR="007D1939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4.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Ступень в развитии общества, для которой характерно преобладание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пр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о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мышленности, называется: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А) аграрное общество;   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Б) индустриальное общество;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В) информационное общество.</w:t>
      </w:r>
    </w:p>
    <w:p w:rsidR="007D1939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5.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Информационное </w:t>
      </w:r>
      <w:r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общество  сложилось: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в  </w:t>
      </w:r>
      <w:r w:rsidRPr="00DF6AD4">
        <w:rPr>
          <w:rFonts w:ascii="Times New Roman" w:eastAsia="Calibri" w:hAnsi="Times New Roman" w:cs="Times New Roman"/>
          <w:sz w:val="28"/>
          <w:szCs w:val="28"/>
          <w:lang w:val="en-US"/>
        </w:rPr>
        <w:t>XV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в.;                Б) в </w:t>
      </w:r>
      <w:r w:rsidRPr="00DF6AD4">
        <w:rPr>
          <w:rFonts w:ascii="Times New Roman" w:eastAsia="Calibri" w:hAnsi="Times New Roman" w:cs="Times New Roman"/>
          <w:sz w:val="28"/>
          <w:szCs w:val="28"/>
          <w:lang w:val="en-US"/>
        </w:rPr>
        <w:t>XVIII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в.;              В) в </w:t>
      </w:r>
      <w:r w:rsidRPr="00DF6AD4">
        <w:rPr>
          <w:rFonts w:ascii="Times New Roman" w:eastAsia="Calibri" w:hAnsi="Times New Roman" w:cs="Times New Roman"/>
          <w:sz w:val="28"/>
          <w:szCs w:val="28"/>
          <w:lang w:val="en-US"/>
        </w:rPr>
        <w:t>XX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в.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6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. Основным организатором производства в современном  обществе являе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т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ся:</w:t>
      </w:r>
    </w:p>
    <w:p w:rsidR="007D1939" w:rsidRPr="00DF6AD4" w:rsidRDefault="007D1939" w:rsidP="007D1939">
      <w:pPr>
        <w:ind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отдельный человек;  Б) семья;   В) предприятие;   Г) государство в целом.  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7.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При покупке товара на рынке деньги выступают в качестве: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средства всеобщего обмена;   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Б) средства платежа;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В) средства  накопления.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8.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По российскому законодательству самостоятельно заниматься предприн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и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мательской деятельностью можно: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А) с  14  лет;              Б) с 16  лет;          В) с 18 лет.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9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.  К какому виду  бизнеса можно отнести банковскую деятельность?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А) Производственной;                        В) финансовой;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Б) страховой;                                         Г) торговой.</w:t>
      </w:r>
    </w:p>
    <w:p w:rsidR="007D1939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10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. Конституция РФ: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А) не рассматривает вопросы о труде;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Б) закрепляет свободный характер труда;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В) регулирует условия заключения трудового договора.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b/>
          <w:sz w:val="28"/>
          <w:szCs w:val="28"/>
          <w:u w:val="single"/>
          <w:lang w:val="en-US"/>
        </w:rPr>
        <w:t>II</w:t>
      </w:r>
      <w:r w:rsidRPr="00DF6AD4">
        <w:rPr>
          <w:rFonts w:ascii="Times New Roman" w:eastAsia="Calibri" w:hAnsi="Times New Roman" w:cs="Times New Roman"/>
          <w:b/>
          <w:sz w:val="28"/>
          <w:szCs w:val="28"/>
          <w:u w:val="single"/>
        </w:rPr>
        <w:t xml:space="preserve"> Второй   уровень</w:t>
      </w: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</w:t>
      </w:r>
      <w:proofErr w:type="gramStart"/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Выбираете  несколько</w:t>
      </w:r>
      <w:proofErr w:type="gramEnd"/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 правильных  ответов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11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. Соотнесите сферы жизни общества и относящиеся к ним явления: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А) политическая сфера          1) деятельность Государственной Думы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Б) экономическая сфера       2) открытие художественной выставки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В) социальная сфера              3) развитие малого бизнеса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Г) духовная сфера                    4) помощь многодетным семьям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12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. Для традиционного общества   </w:t>
      </w:r>
      <w:r w:rsidRPr="00DF6AD4">
        <w:rPr>
          <w:rFonts w:ascii="Times New Roman" w:eastAsia="Calibri" w:hAnsi="Times New Roman" w:cs="Times New Roman"/>
          <w:b/>
          <w:sz w:val="28"/>
          <w:szCs w:val="28"/>
          <w:u w:val="single"/>
        </w:rPr>
        <w:t>не является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 xml:space="preserve">     характерным:</w:t>
      </w:r>
    </w:p>
    <w:p w:rsidR="007D1939" w:rsidRPr="00DF6AD4" w:rsidRDefault="007D1939" w:rsidP="007D1939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 А) высокий уровень развития науки, огромная роль знаний и информ</w:t>
      </w:r>
      <w:r w:rsidRPr="00DF6AD4">
        <w:rPr>
          <w:rFonts w:ascii="Times New Roman" w:eastAsia="Calibri" w:hAnsi="Times New Roman" w:cs="Times New Roman"/>
          <w:sz w:val="28"/>
          <w:szCs w:val="28"/>
        </w:rPr>
        <w:t>а</w:t>
      </w:r>
      <w:r w:rsidRPr="00DF6AD4">
        <w:rPr>
          <w:rFonts w:ascii="Times New Roman" w:eastAsia="Calibri" w:hAnsi="Times New Roman" w:cs="Times New Roman"/>
          <w:sz w:val="28"/>
          <w:szCs w:val="28"/>
        </w:rPr>
        <w:t>ции;</w:t>
      </w:r>
    </w:p>
    <w:p w:rsidR="007D1939" w:rsidRPr="00DF6AD4" w:rsidRDefault="007D1939" w:rsidP="007D1939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 Б) большинство населения проживает в сельской местности;</w:t>
      </w:r>
    </w:p>
    <w:p w:rsidR="007D1939" w:rsidRPr="00DF6AD4" w:rsidRDefault="007D1939" w:rsidP="007D1939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 В) преобладание промышленности в хозяйстве страны;</w:t>
      </w:r>
    </w:p>
    <w:p w:rsidR="007D1939" w:rsidRPr="00DF6AD4" w:rsidRDefault="007D1939" w:rsidP="007D1939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 Г) большая часть населения живёт в городах;</w:t>
      </w:r>
    </w:p>
    <w:p w:rsidR="007D1939" w:rsidRPr="00DF6AD4" w:rsidRDefault="007D1939" w:rsidP="007D1939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 Д) жизнь людей подчинена традициям.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13.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Определите значения понятия «экономика»: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А) </w:t>
      </w:r>
      <w:proofErr w:type="gramStart"/>
      <w:r w:rsidRPr="00DF6AD4">
        <w:rPr>
          <w:rFonts w:ascii="Times New Roman" w:eastAsia="Calibri" w:hAnsi="Times New Roman" w:cs="Times New Roman"/>
          <w:sz w:val="28"/>
          <w:szCs w:val="28"/>
        </w:rPr>
        <w:t>искусство  ведения</w:t>
      </w:r>
      <w:proofErr w:type="gramEnd"/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домашнего хозяйства;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Б) рационально организованная экономическая деятельность людей по созданию предметов и услуг для удовлетворения потребностей;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В) наука об окружающей среде человека;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Г) предметы и средства удовлетворения потребностей людей;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Д) хозяйство страны.</w:t>
      </w:r>
    </w:p>
    <w:p w:rsidR="007D1939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14. 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Трудовой договор: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А) заключается между работником и работодателем;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Б) имеет устную форму;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В) определяет размер зарплаты;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Г) не может быть расторгнут;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    Д) заключается только при наличии паспорта или иного документа, уд</w:t>
      </w:r>
      <w:r w:rsidRPr="00DF6AD4">
        <w:rPr>
          <w:rFonts w:ascii="Times New Roman" w:eastAsia="Calibri" w:hAnsi="Times New Roman" w:cs="Times New Roman"/>
          <w:sz w:val="28"/>
          <w:szCs w:val="28"/>
        </w:rPr>
        <w:t>о</w:t>
      </w:r>
      <w:r w:rsidRPr="00DF6AD4">
        <w:rPr>
          <w:rFonts w:ascii="Times New Roman" w:eastAsia="Calibri" w:hAnsi="Times New Roman" w:cs="Times New Roman"/>
          <w:sz w:val="28"/>
          <w:szCs w:val="28"/>
        </w:rPr>
        <w:t>стоверяющая личность работника.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15</w:t>
      </w:r>
      <w:r w:rsidRPr="00DF6AD4">
        <w:rPr>
          <w:rFonts w:ascii="Times New Roman" w:eastAsia="Calibri" w:hAnsi="Times New Roman" w:cs="Times New Roman"/>
          <w:sz w:val="28"/>
          <w:szCs w:val="28"/>
          <w:u w:val="single"/>
        </w:rPr>
        <w:t>. На каких должностях могут работать несовершеннолетние</w:t>
      </w:r>
      <w:r w:rsidRPr="00DF6AD4">
        <w:rPr>
          <w:rFonts w:ascii="Times New Roman" w:eastAsia="Calibri" w:hAnsi="Times New Roman" w:cs="Times New Roman"/>
          <w:sz w:val="28"/>
          <w:szCs w:val="28"/>
        </w:rPr>
        <w:t>?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А) официант в ночном клубе;  </w:t>
      </w:r>
    </w:p>
    <w:p w:rsidR="007D1939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Б) почтальон для доставки газет и писем;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В) ночной сторож на фирме;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Г) грузчик по разгрузке вагонов;</w:t>
      </w:r>
    </w:p>
    <w:p w:rsidR="007D1939" w:rsidRPr="00DF6AD4" w:rsidRDefault="007D1939" w:rsidP="007D1939">
      <w:pPr>
        <w:spacing w:after="0" w:line="240" w:lineRule="auto"/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Д) продавец в «Макдональдс».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proofErr w:type="gramStart"/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val="en-US"/>
        </w:rPr>
        <w:t>III</w:t>
      </w: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  Двухвариантные</w:t>
      </w:r>
      <w:proofErr w:type="gramEnd"/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  тесты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b/>
          <w:sz w:val="28"/>
          <w:szCs w:val="28"/>
          <w:u w:val="single"/>
        </w:rPr>
        <w:t>На эти суждения  вам надо дать ответ «Да» или «Нет»</w:t>
      </w:r>
      <w:r w:rsidRPr="00DF6AD4">
        <w:rPr>
          <w:rFonts w:ascii="Times New Roman" w:eastAsia="Calibri" w:hAnsi="Times New Roman" w:cs="Times New Roman"/>
          <w:b/>
          <w:sz w:val="28"/>
          <w:szCs w:val="28"/>
        </w:rPr>
        <w:t xml:space="preserve">    </w:t>
      </w:r>
    </w:p>
    <w:p w:rsidR="007D1939" w:rsidRPr="00DF6AD4" w:rsidRDefault="007D1939" w:rsidP="007D1939">
      <w:pPr>
        <w:ind w:left="426" w:hanging="426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 16. Общество и страна – это </w:t>
      </w:r>
      <w:proofErr w:type="gramStart"/>
      <w:r w:rsidRPr="00DF6AD4">
        <w:rPr>
          <w:rFonts w:ascii="Times New Roman" w:eastAsia="Calibri" w:hAnsi="Times New Roman" w:cs="Times New Roman"/>
          <w:sz w:val="28"/>
          <w:szCs w:val="28"/>
        </w:rPr>
        <w:t>одно и тоже</w:t>
      </w:r>
      <w:proofErr w:type="gramEnd"/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17.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DF6AD4">
        <w:rPr>
          <w:rFonts w:ascii="Times New Roman" w:eastAsia="Calibri" w:hAnsi="Times New Roman" w:cs="Times New Roman"/>
          <w:sz w:val="28"/>
          <w:szCs w:val="28"/>
        </w:rPr>
        <w:t>Любое  занятие  в рыночной экономике называется бизнесом потому, что оно приносит прибыль.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18. При   наступлении   возраста 50 лет у женщин появляется возможность реализовать право на социальное обеспечение.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19. Каждый гражданин имеет право  на выбор профессии.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20. Символом государства служит флаг.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</w:pP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  <w:lang w:val="en-US"/>
        </w:rPr>
        <w:t>IV</w:t>
      </w:r>
      <w:r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.</w:t>
      </w:r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     </w:t>
      </w:r>
      <w:proofErr w:type="gramStart"/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>Дать  определение</w:t>
      </w:r>
      <w:proofErr w:type="gramEnd"/>
      <w:r w:rsidRPr="00DF6AD4">
        <w:rPr>
          <w:rFonts w:ascii="Times New Roman" w:eastAsia="Calibri" w:hAnsi="Times New Roman" w:cs="Times New Roman"/>
          <w:b/>
          <w:i/>
          <w:sz w:val="28"/>
          <w:szCs w:val="28"/>
          <w:u w:val="single"/>
        </w:rPr>
        <w:t xml:space="preserve">     понятий 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 xml:space="preserve"> 1. Государство - ________________________.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2. Аграрное  общество - ___________________.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3. Научно – техническая  революция - _______________.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4. Производство - ______________________________.</w:t>
      </w:r>
    </w:p>
    <w:p w:rsidR="007D1939" w:rsidRPr="00DF6AD4" w:rsidRDefault="007D1939" w:rsidP="007D1939">
      <w:pPr>
        <w:ind w:left="142"/>
        <w:rPr>
          <w:rFonts w:ascii="Times New Roman" w:eastAsia="Calibri" w:hAnsi="Times New Roman" w:cs="Times New Roman"/>
          <w:sz w:val="28"/>
          <w:szCs w:val="28"/>
        </w:rPr>
      </w:pPr>
      <w:r w:rsidRPr="00DF6AD4">
        <w:rPr>
          <w:rFonts w:ascii="Times New Roman" w:eastAsia="Calibri" w:hAnsi="Times New Roman" w:cs="Times New Roman"/>
          <w:sz w:val="28"/>
          <w:szCs w:val="28"/>
        </w:rPr>
        <w:t>5. Рынок - _____________________________________.</w:t>
      </w:r>
    </w:p>
    <w:p w:rsidR="007D1939" w:rsidRPr="00DF6AD4" w:rsidRDefault="007D1939" w:rsidP="007D1939">
      <w:pPr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>КОНТРОЛЬНАЯ  РАБОТА   ПО   ОБЩЕСТВОЗНАНИЮ  ЗА ПЕРВОЕ ПОЛУГОДИЕ                 6 класс</w:t>
      </w:r>
    </w:p>
    <w:p w:rsidR="0069055E" w:rsidRPr="002E1CA7" w:rsidRDefault="0069055E" w:rsidP="0069055E">
      <w:pPr>
        <w:spacing w:after="0" w:line="240" w:lineRule="auto"/>
        <w:ind w:left="142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>Вариант  2</w:t>
      </w:r>
    </w:p>
    <w:p w:rsidR="0069055E" w:rsidRPr="00394CE7" w:rsidRDefault="0069055E" w:rsidP="0069055E">
      <w:pPr>
        <w:spacing w:after="0" w:line="240" w:lineRule="auto"/>
        <w:ind w:left="142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69055E" w:rsidRDefault="0069055E" w:rsidP="0069055E">
      <w:pPr>
        <w:spacing w:after="0" w:line="240" w:lineRule="auto"/>
        <w:ind w:left="142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gramStart"/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</w:t>
      </w: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Первый</w:t>
      </w:r>
      <w:proofErr w:type="gramEnd"/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уровень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     </w:t>
      </w: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>Выбираете  один  правильный  ответ</w:t>
      </w:r>
    </w:p>
    <w:p w:rsidR="0069055E" w:rsidRPr="002E1CA7" w:rsidRDefault="0069055E" w:rsidP="0069055E">
      <w:pPr>
        <w:spacing w:after="0" w:line="240" w:lineRule="auto"/>
        <w:ind w:left="142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pStyle w:val="a4"/>
        <w:numPr>
          <w:ilvl w:val="0"/>
          <w:numId w:val="20"/>
        </w:numPr>
        <w:spacing w:after="0" w:line="240" w:lineRule="auto"/>
        <w:rPr>
          <w:rFonts w:ascii="Times New Roman" w:hAnsi="Times New Roman"/>
          <w:sz w:val="28"/>
          <w:szCs w:val="28"/>
          <w:u w:val="single"/>
        </w:rPr>
      </w:pPr>
      <w:r w:rsidRPr="002E1CA7">
        <w:rPr>
          <w:rFonts w:ascii="Times New Roman" w:hAnsi="Times New Roman"/>
          <w:sz w:val="28"/>
          <w:szCs w:val="28"/>
          <w:u w:val="single"/>
        </w:rPr>
        <w:t>«Человек разумный» появился примерно:</w:t>
      </w:r>
    </w:p>
    <w:p w:rsidR="0069055E" w:rsidRDefault="0069055E" w:rsidP="0069055E">
      <w:pPr>
        <w:pStyle w:val="a4"/>
        <w:spacing w:after="0" w:line="240" w:lineRule="auto"/>
        <w:ind w:left="405"/>
        <w:rPr>
          <w:rFonts w:ascii="Times New Roman" w:hAnsi="Times New Roman"/>
          <w:sz w:val="28"/>
          <w:szCs w:val="28"/>
        </w:rPr>
      </w:pPr>
      <w:r w:rsidRPr="002E1CA7">
        <w:rPr>
          <w:rFonts w:ascii="Times New Roman" w:hAnsi="Times New Roman"/>
          <w:sz w:val="28"/>
          <w:szCs w:val="28"/>
        </w:rPr>
        <w:t>А) 3 млн. лет назад;            Б) 40 тыс. лет назад;          В) 5 тыс. лет назад.</w:t>
      </w:r>
    </w:p>
    <w:p w:rsidR="0069055E" w:rsidRPr="002E1CA7" w:rsidRDefault="0069055E" w:rsidP="0069055E">
      <w:pPr>
        <w:pStyle w:val="a4"/>
        <w:spacing w:after="0" w:line="240" w:lineRule="auto"/>
        <w:ind w:left="405"/>
        <w:rPr>
          <w:rFonts w:ascii="Times New Roman" w:hAnsi="Times New Roman"/>
          <w:sz w:val="28"/>
          <w:szCs w:val="28"/>
        </w:rPr>
      </w:pPr>
    </w:p>
    <w:p w:rsidR="0069055E" w:rsidRPr="002E1CA7" w:rsidRDefault="0069055E" w:rsidP="0069055E">
      <w:pPr>
        <w:pStyle w:val="a4"/>
        <w:tabs>
          <w:tab w:val="left" w:pos="142"/>
        </w:tabs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2E1CA7">
        <w:rPr>
          <w:rFonts w:ascii="Times New Roman" w:hAnsi="Times New Roman"/>
          <w:sz w:val="28"/>
          <w:szCs w:val="28"/>
        </w:rPr>
        <w:t xml:space="preserve">2. </w:t>
      </w:r>
      <w:r w:rsidRPr="002E1CA7">
        <w:rPr>
          <w:rFonts w:ascii="Times New Roman" w:hAnsi="Times New Roman"/>
          <w:sz w:val="28"/>
          <w:szCs w:val="28"/>
          <w:u w:val="single"/>
        </w:rPr>
        <w:t>К чертам (характеристикам) родовой общины</w:t>
      </w:r>
      <w:r w:rsidRPr="002E1CA7">
        <w:rPr>
          <w:rFonts w:ascii="Times New Roman" w:hAnsi="Times New Roman"/>
          <w:sz w:val="28"/>
          <w:szCs w:val="28"/>
        </w:rPr>
        <w:t xml:space="preserve">    </w:t>
      </w:r>
      <w:r w:rsidRPr="002E1CA7">
        <w:rPr>
          <w:rFonts w:ascii="Times New Roman" w:hAnsi="Times New Roman"/>
          <w:b/>
          <w:sz w:val="28"/>
          <w:szCs w:val="28"/>
          <w:u w:val="single"/>
        </w:rPr>
        <w:t>не относится</w:t>
      </w:r>
      <w:r w:rsidRPr="002E1CA7">
        <w:rPr>
          <w:rFonts w:ascii="Times New Roman" w:hAnsi="Times New Roman"/>
          <w:sz w:val="28"/>
          <w:szCs w:val="28"/>
        </w:rPr>
        <w:t>: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кровное родство её членов;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lastRenderedPageBreak/>
        <w:t xml:space="preserve">       Б) коллективный труд;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В) неравное распределение благ.      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3.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Раньше других занятий человека появились</w:t>
      </w:r>
      <w:r w:rsidRPr="002E1CA7">
        <w:rPr>
          <w:rFonts w:ascii="Times New Roman" w:hAnsi="Times New Roman" w:cs="Times New Roman"/>
          <w:sz w:val="28"/>
          <w:szCs w:val="28"/>
        </w:rPr>
        <w:t>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охота и собирательство;                  В) огородничество;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земледелие и скотоводство;          Г) промышленное производство.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4.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Чертой аграрного общества является: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существование крупных промышленных предприятий;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развитие компьютерной техники;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В) преобладание сельского хозяйства.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5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. В современном мире: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большая часть населения живёт в городах;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большая часть населения живёт в сельской местности;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В) в городе и  деревне проживает равное количество населения.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6.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Природные ресурсы, используемые в современном хозяйстве: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ограничены;            Б) неисчерпаемы;           В) постоянно возрастают.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sz w:val="28"/>
          <w:szCs w:val="28"/>
          <w:u w:val="single"/>
        </w:rPr>
        <w:t>7. Позднее всего в качестве денег стали использовать: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бумажные банкноты;                         В) меха;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золото;                                                    Г) кредитные карточки.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sz w:val="28"/>
          <w:szCs w:val="28"/>
        </w:rPr>
        <w:t>8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.  Определите, в какой отрасли хозяйства наиболее развит малый бизнес: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А) пищевая промышленность;    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CA7">
        <w:rPr>
          <w:rFonts w:ascii="Times New Roman" w:hAnsi="Times New Roman" w:cs="Times New Roman"/>
          <w:sz w:val="28"/>
          <w:szCs w:val="28"/>
        </w:rPr>
        <w:t xml:space="preserve">  Б) железнодорожный транспорт;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В) металлургическая промышленность.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9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. Для занятия предпринимательством с 14 лет подросток должен</w:t>
      </w:r>
      <w:r w:rsidRPr="002E1CA7">
        <w:rPr>
          <w:rFonts w:ascii="Times New Roman" w:hAnsi="Times New Roman" w:cs="Times New Roman"/>
          <w:sz w:val="28"/>
          <w:szCs w:val="28"/>
        </w:rPr>
        <w:t>: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А) закончить экстернатом школу; 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 Б) получить  согласие  родителей;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В) получить согласие директора школы.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10.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При приёме  несовершеннолетнего   на работу: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А) не обязателен медицинский осмотр;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Б) не устанавливается сокращённый рабочий день;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В) не разрешаются ночные и вредные для здоровья работы.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gramStart"/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II</w:t>
      </w: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Второй</w:t>
      </w:r>
      <w:proofErr w:type="gramEnd"/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уровень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    </w:t>
      </w: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Выбираете  несколько  правильных  ответов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b/>
          <w:i/>
          <w:sz w:val="28"/>
          <w:szCs w:val="28"/>
          <w:u w:val="single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sz w:val="28"/>
          <w:szCs w:val="28"/>
        </w:rPr>
        <w:t>11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. «Человека разумного» от существующего до него первобытного человека отличали: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А) </w:t>
      </w:r>
      <w:proofErr w:type="spellStart"/>
      <w:r w:rsidRPr="002E1CA7">
        <w:rPr>
          <w:rFonts w:ascii="Times New Roman" w:hAnsi="Times New Roman" w:cs="Times New Roman"/>
          <w:sz w:val="28"/>
          <w:szCs w:val="28"/>
        </w:rPr>
        <w:t>прямохождение</w:t>
      </w:r>
      <w:proofErr w:type="spellEnd"/>
      <w:r w:rsidRPr="002E1CA7">
        <w:rPr>
          <w:rFonts w:ascii="Times New Roman" w:hAnsi="Times New Roman" w:cs="Times New Roman"/>
          <w:sz w:val="28"/>
          <w:szCs w:val="28"/>
        </w:rPr>
        <w:t xml:space="preserve">;                                   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Б) отсутствие членораздельной речи; 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  В) умение добывать огонь;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2E1CA7">
        <w:rPr>
          <w:rFonts w:ascii="Times New Roman" w:hAnsi="Times New Roman" w:cs="Times New Roman"/>
          <w:sz w:val="28"/>
          <w:szCs w:val="28"/>
        </w:rPr>
        <w:t xml:space="preserve"> Г) изготовление одежды;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2E1CA7">
        <w:rPr>
          <w:rFonts w:ascii="Times New Roman" w:hAnsi="Times New Roman" w:cs="Times New Roman"/>
          <w:sz w:val="28"/>
          <w:szCs w:val="28"/>
        </w:rPr>
        <w:t>Д) жизнь в человеческом  стаде;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Е) использование в качестве жилища только пещеры. 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12.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Соотнесите ступени развития общества и их характеристики</w:t>
      </w:r>
      <w:r w:rsidRPr="002E1CA7">
        <w:rPr>
          <w:rFonts w:ascii="Times New Roman" w:hAnsi="Times New Roman" w:cs="Times New Roman"/>
          <w:sz w:val="28"/>
          <w:szCs w:val="28"/>
        </w:rPr>
        <w:t>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А) аграрное общество          1) появление предпринимателей и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наёмных работников     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индустриальное                  2) распространение </w:t>
      </w:r>
      <w:proofErr w:type="gramStart"/>
      <w:r w:rsidRPr="002E1CA7">
        <w:rPr>
          <w:rFonts w:ascii="Times New Roman" w:hAnsi="Times New Roman" w:cs="Times New Roman"/>
          <w:sz w:val="28"/>
          <w:szCs w:val="28"/>
        </w:rPr>
        <w:t>компьютерной</w:t>
      </w:r>
      <w:proofErr w:type="gramEnd"/>
      <w:r w:rsidRPr="002E1CA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   общество                                   техники и Интернета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В) </w:t>
      </w:r>
      <w:proofErr w:type="gramStart"/>
      <w:r w:rsidRPr="002E1CA7">
        <w:rPr>
          <w:rFonts w:ascii="Times New Roman" w:hAnsi="Times New Roman" w:cs="Times New Roman"/>
          <w:sz w:val="28"/>
          <w:szCs w:val="28"/>
        </w:rPr>
        <w:t>информационное</w:t>
      </w:r>
      <w:proofErr w:type="gramEnd"/>
      <w:r w:rsidRPr="002E1CA7">
        <w:rPr>
          <w:rFonts w:ascii="Times New Roman" w:hAnsi="Times New Roman" w:cs="Times New Roman"/>
          <w:sz w:val="28"/>
          <w:szCs w:val="28"/>
        </w:rPr>
        <w:t xml:space="preserve">                  3) жизнь людей тесно связана с природой      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  общество                                      и </w:t>
      </w:r>
      <w:proofErr w:type="gramStart"/>
      <w:r w:rsidRPr="002E1CA7">
        <w:rPr>
          <w:rFonts w:ascii="Times New Roman" w:hAnsi="Times New Roman" w:cs="Times New Roman"/>
          <w:sz w:val="28"/>
          <w:szCs w:val="28"/>
        </w:rPr>
        <w:t>подчинена</w:t>
      </w:r>
      <w:proofErr w:type="gramEnd"/>
      <w:r w:rsidRPr="002E1CA7">
        <w:rPr>
          <w:rFonts w:ascii="Times New Roman" w:hAnsi="Times New Roman" w:cs="Times New Roman"/>
          <w:sz w:val="28"/>
          <w:szCs w:val="28"/>
        </w:rPr>
        <w:t xml:space="preserve"> традициям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13.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В роли денег в современном обществе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</w:t>
      </w:r>
      <w:r w:rsidRPr="002E1CA7">
        <w:rPr>
          <w:rFonts w:ascii="Times New Roman" w:hAnsi="Times New Roman" w:cs="Times New Roman"/>
          <w:b/>
          <w:sz w:val="28"/>
          <w:szCs w:val="28"/>
          <w:u w:val="single"/>
        </w:rPr>
        <w:t>не выступают</w:t>
      </w:r>
      <w:r w:rsidRPr="002E1CA7">
        <w:rPr>
          <w:rFonts w:ascii="Times New Roman" w:hAnsi="Times New Roman" w:cs="Times New Roman"/>
          <w:sz w:val="28"/>
          <w:szCs w:val="28"/>
        </w:rPr>
        <w:t>: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А) меха;  Б) банковские чеки;   В) монеты; Г) драгоценные камни.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14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. Определите верные высказывания</w:t>
      </w:r>
      <w:r w:rsidRPr="002E1CA7">
        <w:rPr>
          <w:rFonts w:ascii="Times New Roman" w:hAnsi="Times New Roman" w:cs="Times New Roman"/>
          <w:sz w:val="28"/>
          <w:szCs w:val="28"/>
        </w:rPr>
        <w:t>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биологические и социальные черты в человеке взаимосвязаны;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развитие общества со временем замедляется;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В) культурное наследие включает всё, что было создано прошлыми п</w:t>
      </w:r>
      <w:r w:rsidRPr="002E1CA7">
        <w:rPr>
          <w:rFonts w:ascii="Times New Roman" w:hAnsi="Times New Roman" w:cs="Times New Roman"/>
          <w:sz w:val="28"/>
          <w:szCs w:val="28"/>
        </w:rPr>
        <w:t>о</w:t>
      </w:r>
      <w:r w:rsidRPr="002E1CA7">
        <w:rPr>
          <w:rFonts w:ascii="Times New Roman" w:hAnsi="Times New Roman" w:cs="Times New Roman"/>
          <w:sz w:val="28"/>
          <w:szCs w:val="28"/>
        </w:rPr>
        <w:t>колениями;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 Г) в России действует закон «Об охране окружающей среды»;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Д) в Красной книге перечислены все глобальные проблемы человечества.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15. </w:t>
      </w:r>
      <w:r w:rsidRPr="002E1CA7">
        <w:rPr>
          <w:rFonts w:ascii="Times New Roman" w:hAnsi="Times New Roman" w:cs="Times New Roman"/>
          <w:sz w:val="28"/>
          <w:szCs w:val="28"/>
          <w:u w:val="single"/>
        </w:rPr>
        <w:t>Определите верные высказывания</w:t>
      </w:r>
      <w:r w:rsidRPr="002E1CA7">
        <w:rPr>
          <w:rFonts w:ascii="Times New Roman" w:hAnsi="Times New Roman" w:cs="Times New Roman"/>
          <w:sz w:val="28"/>
          <w:szCs w:val="28"/>
        </w:rPr>
        <w:t>: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А) современная экономика распределяет товары и услуги с помощью рынка;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Б) деньги не являются в современном обществе средством накопления;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В) в России запрещён частный бизнес;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Г) каждая семья постоянно вступает в экономические отношения с др</w:t>
      </w:r>
      <w:r w:rsidRPr="002E1CA7">
        <w:rPr>
          <w:rFonts w:ascii="Times New Roman" w:hAnsi="Times New Roman" w:cs="Times New Roman"/>
          <w:sz w:val="28"/>
          <w:szCs w:val="28"/>
        </w:rPr>
        <w:t>у</w:t>
      </w:r>
      <w:r w:rsidRPr="002E1CA7">
        <w:rPr>
          <w:rFonts w:ascii="Times New Roman" w:hAnsi="Times New Roman" w:cs="Times New Roman"/>
          <w:sz w:val="28"/>
          <w:szCs w:val="28"/>
        </w:rPr>
        <w:t>гими членами общества;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  Д) Всеобщая декларация прав человека 1948 г. Провозглашает право на труд.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gramStart"/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III</w:t>
      </w: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Двухвариантные</w:t>
      </w:r>
      <w:proofErr w:type="gramEnd"/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тесты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>На  эти  суждения вам надо дать  ответ  «Да»   или   «Нет»</w:t>
      </w:r>
      <w:r w:rsidRPr="002E1CA7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16. Общество образуют люди, проживающие  в данной  стране, являющиеся гражданами данного государства.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17. Движущей силой современной рыночной экономики выступают деньги и капитал.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18. С самого рождения ребёнок имеет право на бесплатную медицинскую помощь.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19. Закон допускает труд в ночное время для всех желающих.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20. У римлян общество – договор, заключаемый родственниками для дост</w:t>
      </w:r>
      <w:r w:rsidRPr="002E1CA7">
        <w:rPr>
          <w:rFonts w:ascii="Times New Roman" w:hAnsi="Times New Roman" w:cs="Times New Roman"/>
          <w:sz w:val="28"/>
          <w:szCs w:val="28"/>
        </w:rPr>
        <w:t>и</w:t>
      </w:r>
      <w:r w:rsidRPr="002E1CA7">
        <w:rPr>
          <w:rFonts w:ascii="Times New Roman" w:hAnsi="Times New Roman" w:cs="Times New Roman"/>
          <w:sz w:val="28"/>
          <w:szCs w:val="28"/>
        </w:rPr>
        <w:t xml:space="preserve">жения какой-либо цели.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lastRenderedPageBreak/>
        <w:t>IV</w:t>
      </w:r>
      <w:r w:rsidRPr="002E1CA7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Дать     определение    понятий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1.  Общество - _______________________.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2.  Информационное (постиндустриальное) общество - __________________.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>3.   Экология -________________________.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4. Потребитель - _____________________.  </w:t>
      </w: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5.   Обмен - __________________________.     </w:t>
      </w:r>
    </w:p>
    <w:p w:rsidR="0069055E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  <w:r w:rsidRPr="002E1CA7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Pr="002E1CA7" w:rsidRDefault="008A7704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8A7704" w:rsidRPr="005906F9" w:rsidRDefault="008A7704" w:rsidP="008A7704">
      <w:pPr>
        <w:jc w:val="center"/>
        <w:rPr>
          <w:rFonts w:ascii="Times New Roman" w:hAnsi="Times New Roman" w:cs="Times New Roman"/>
          <w:sz w:val="28"/>
          <w:szCs w:val="28"/>
        </w:rPr>
      </w:pPr>
      <w:r w:rsidRPr="005906F9">
        <w:rPr>
          <w:rFonts w:ascii="Times New Roman" w:hAnsi="Times New Roman" w:cs="Times New Roman"/>
          <w:b/>
          <w:i/>
          <w:sz w:val="28"/>
          <w:szCs w:val="28"/>
          <w:u w:val="single"/>
        </w:rPr>
        <w:t>СПЕЦИФИКАЦИЯ    КОНТРОЛЬНОЙ      РАБОТЫ    ПО    ОБЩЕС</w:t>
      </w:r>
      <w:r w:rsidRPr="005906F9">
        <w:rPr>
          <w:rFonts w:ascii="Times New Roman" w:hAnsi="Times New Roman" w:cs="Times New Roman"/>
          <w:b/>
          <w:i/>
          <w:sz w:val="28"/>
          <w:szCs w:val="28"/>
          <w:u w:val="single"/>
        </w:rPr>
        <w:t>Т</w:t>
      </w:r>
      <w:r w:rsidRPr="005906F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ВОЗНАНИЮ  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ЗА ПЕРВОЕ ПОЛУГОДИЕ </w:t>
      </w: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br/>
      </w:r>
      <w:r w:rsidRPr="005906F9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6 класс</w:t>
      </w:r>
    </w:p>
    <w:p w:rsidR="008A7704" w:rsidRPr="005906F9" w:rsidRDefault="008A7704" w:rsidP="008A7704">
      <w:pPr>
        <w:rPr>
          <w:rFonts w:ascii="Times New Roman" w:hAnsi="Times New Roman" w:cs="Times New Roman"/>
          <w:sz w:val="28"/>
          <w:szCs w:val="28"/>
        </w:rPr>
      </w:pPr>
    </w:p>
    <w:p w:rsidR="008A7704" w:rsidRPr="005906F9" w:rsidRDefault="008A7704" w:rsidP="008A7704">
      <w:pPr>
        <w:rPr>
          <w:rFonts w:ascii="Times New Roman" w:hAnsi="Times New Roman" w:cs="Times New Roman"/>
          <w:sz w:val="28"/>
          <w:szCs w:val="28"/>
        </w:rPr>
      </w:pPr>
      <w:r w:rsidRPr="005906F9">
        <w:rPr>
          <w:rFonts w:ascii="Times New Roman" w:hAnsi="Times New Roman" w:cs="Times New Roman"/>
          <w:sz w:val="28"/>
          <w:szCs w:val="28"/>
        </w:rPr>
        <w:t xml:space="preserve">    Задания контрольной работы  представлены  в виде двухуровневых  те</w:t>
      </w:r>
      <w:r w:rsidRPr="005906F9">
        <w:rPr>
          <w:rFonts w:ascii="Times New Roman" w:hAnsi="Times New Roman" w:cs="Times New Roman"/>
          <w:sz w:val="28"/>
          <w:szCs w:val="28"/>
        </w:rPr>
        <w:t>с</w:t>
      </w:r>
      <w:r w:rsidRPr="005906F9">
        <w:rPr>
          <w:rFonts w:ascii="Times New Roman" w:hAnsi="Times New Roman" w:cs="Times New Roman"/>
          <w:sz w:val="28"/>
          <w:szCs w:val="28"/>
        </w:rPr>
        <w:t xml:space="preserve">тов: </w:t>
      </w:r>
    </w:p>
    <w:p w:rsidR="008A7704" w:rsidRDefault="008A7704" w:rsidP="008A7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5906F9">
        <w:rPr>
          <w:rFonts w:ascii="Times New Roman" w:hAnsi="Times New Roman" w:cs="Times New Roman"/>
          <w:sz w:val="28"/>
          <w:szCs w:val="28"/>
        </w:rPr>
        <w:t xml:space="preserve">первый уровень – один правильный ответ, </w:t>
      </w:r>
    </w:p>
    <w:p w:rsidR="008A7704" w:rsidRPr="005906F9" w:rsidRDefault="008A7704" w:rsidP="008A770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5906F9">
        <w:rPr>
          <w:rFonts w:ascii="Times New Roman" w:hAnsi="Times New Roman" w:cs="Times New Roman"/>
          <w:sz w:val="28"/>
          <w:szCs w:val="28"/>
        </w:rPr>
        <w:t>второй уровень – несколько.</w:t>
      </w:r>
    </w:p>
    <w:p w:rsidR="008A7704" w:rsidRPr="005906F9" w:rsidRDefault="008A7704" w:rsidP="008A7704">
      <w:pPr>
        <w:rPr>
          <w:rFonts w:ascii="Times New Roman" w:hAnsi="Times New Roman" w:cs="Times New Roman"/>
          <w:sz w:val="28"/>
          <w:szCs w:val="28"/>
        </w:rPr>
      </w:pPr>
      <w:r w:rsidRPr="005906F9">
        <w:rPr>
          <w:rFonts w:ascii="Times New Roman" w:hAnsi="Times New Roman" w:cs="Times New Roman"/>
          <w:sz w:val="28"/>
          <w:szCs w:val="28"/>
        </w:rPr>
        <w:lastRenderedPageBreak/>
        <w:t xml:space="preserve">          Задания нацелены на проверку различных умений, формируемых в процессе изучения обществознания: знание фактов, терминов.                     Тесты     направлены   на проверку умений анализировать, сравнивать, сопо</w:t>
      </w:r>
      <w:r w:rsidRPr="005906F9">
        <w:rPr>
          <w:rFonts w:ascii="Times New Roman" w:hAnsi="Times New Roman" w:cs="Times New Roman"/>
          <w:sz w:val="28"/>
          <w:szCs w:val="28"/>
        </w:rPr>
        <w:t>с</w:t>
      </w:r>
      <w:r w:rsidRPr="005906F9">
        <w:rPr>
          <w:rFonts w:ascii="Times New Roman" w:hAnsi="Times New Roman" w:cs="Times New Roman"/>
          <w:sz w:val="28"/>
          <w:szCs w:val="28"/>
        </w:rPr>
        <w:t>тавлять.</w:t>
      </w:r>
    </w:p>
    <w:p w:rsidR="008A7704" w:rsidRDefault="008A7704" w:rsidP="008A7704">
      <w:pPr>
        <w:rPr>
          <w:rFonts w:ascii="Times New Roman" w:hAnsi="Times New Roman" w:cs="Times New Roman"/>
          <w:sz w:val="28"/>
          <w:szCs w:val="28"/>
        </w:rPr>
      </w:pPr>
      <w:r w:rsidRPr="005906F9">
        <w:rPr>
          <w:rFonts w:ascii="Times New Roman" w:hAnsi="Times New Roman" w:cs="Times New Roman"/>
          <w:sz w:val="28"/>
          <w:szCs w:val="28"/>
        </w:rPr>
        <w:t>Отдельный блок заданий направлен на проверку знания терминов.</w:t>
      </w:r>
    </w:p>
    <w:p w:rsidR="008A7704" w:rsidRDefault="008A7704" w:rsidP="008A770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5906F9">
        <w:rPr>
          <w:rFonts w:ascii="Times New Roman" w:hAnsi="Times New Roman" w:cs="Times New Roman"/>
          <w:b/>
          <w:i/>
          <w:sz w:val="28"/>
          <w:szCs w:val="28"/>
          <w:u w:val="single"/>
        </w:rPr>
        <w:t>ОЦЕНИВАНИЕ РАБОТЫ:</w:t>
      </w:r>
    </w:p>
    <w:p w:rsidR="008A7704" w:rsidRPr="005906F9" w:rsidRDefault="008A7704" w:rsidP="008A7704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i/>
          <w:sz w:val="28"/>
          <w:szCs w:val="28"/>
          <w:u w:val="single"/>
        </w:rPr>
        <w:t>За выполнение контрольной работы можно получить 35 баллов</w:t>
      </w:r>
    </w:p>
    <w:p w:rsidR="008A7704" w:rsidRDefault="008A7704" w:rsidP="008A7704">
      <w:pPr>
        <w:rPr>
          <w:rFonts w:ascii="Times New Roman" w:hAnsi="Times New Roman" w:cs="Times New Roman"/>
          <w:b/>
        </w:rPr>
      </w:pPr>
      <w:r w:rsidRPr="00996649">
        <w:rPr>
          <w:rFonts w:ascii="Times New Roman" w:hAnsi="Times New Roman" w:cs="Times New Roman"/>
          <w:b/>
        </w:rPr>
        <w:t>Задания 1 уровня</w:t>
      </w:r>
      <w:r>
        <w:rPr>
          <w:rFonts w:ascii="Times New Roman" w:hAnsi="Times New Roman" w:cs="Times New Roman"/>
          <w:b/>
        </w:rPr>
        <w:t>, д</w:t>
      </w:r>
      <w:r w:rsidRPr="00053151">
        <w:rPr>
          <w:rFonts w:ascii="Times New Roman" w:hAnsi="Times New Roman" w:cs="Times New Roman"/>
          <w:b/>
        </w:rPr>
        <w:t xml:space="preserve">вухвариантные    тесты     </w:t>
      </w:r>
      <w:r>
        <w:rPr>
          <w:rFonts w:ascii="Times New Roman" w:hAnsi="Times New Roman" w:cs="Times New Roman"/>
          <w:b/>
        </w:rPr>
        <w:t xml:space="preserve">–   1 балл; </w:t>
      </w:r>
    </w:p>
    <w:p w:rsidR="008A7704" w:rsidRDefault="008A7704" w:rsidP="008A770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задания 2  уровня  - 2 балла за полностью верный ответ, 1 бал</w:t>
      </w:r>
      <w:proofErr w:type="gramStart"/>
      <w:r>
        <w:rPr>
          <w:rFonts w:ascii="Times New Roman" w:hAnsi="Times New Roman" w:cs="Times New Roman"/>
          <w:b/>
        </w:rPr>
        <w:t>л-</w:t>
      </w:r>
      <w:proofErr w:type="gramEnd"/>
      <w:r>
        <w:rPr>
          <w:rFonts w:ascii="Times New Roman" w:hAnsi="Times New Roman" w:cs="Times New Roman"/>
          <w:b/>
        </w:rPr>
        <w:t xml:space="preserve"> допущена 1ощибка;</w:t>
      </w:r>
    </w:p>
    <w:p w:rsidR="008A7704" w:rsidRPr="00996649" w:rsidRDefault="008A7704" w:rsidP="008A7704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знание терминов  2 балла за верное определение, 1 бал</w:t>
      </w:r>
      <w:proofErr w:type="gramStart"/>
      <w:r>
        <w:rPr>
          <w:rFonts w:ascii="Times New Roman" w:hAnsi="Times New Roman" w:cs="Times New Roman"/>
          <w:b/>
        </w:rPr>
        <w:t>л-</w:t>
      </w:r>
      <w:proofErr w:type="gramEnd"/>
      <w:r>
        <w:rPr>
          <w:rFonts w:ascii="Times New Roman" w:hAnsi="Times New Roman" w:cs="Times New Roman"/>
          <w:b/>
        </w:rPr>
        <w:t xml:space="preserve"> неполное определение.</w:t>
      </w:r>
    </w:p>
    <w:p w:rsidR="008A7704" w:rsidRDefault="008A7704" w:rsidP="008A77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28 -35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баллов-оценка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«5»</w:t>
      </w:r>
    </w:p>
    <w:p w:rsidR="008A7704" w:rsidRDefault="008A7704" w:rsidP="008A77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23- 27 балло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в-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оценка «4»</w:t>
      </w:r>
    </w:p>
    <w:p w:rsidR="008A7704" w:rsidRDefault="008A7704" w:rsidP="008A77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17- 22 баллов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–о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ценка «3»</w:t>
      </w:r>
    </w:p>
    <w:p w:rsidR="008A7704" w:rsidRDefault="008A7704" w:rsidP="008A770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Менее 16 баллов – оценка «2»</w:t>
      </w:r>
    </w:p>
    <w:p w:rsidR="008A7704" w:rsidRPr="005906F9" w:rsidRDefault="008A7704" w:rsidP="008A7704"/>
    <w:p w:rsidR="008A7704" w:rsidRDefault="008A7704" w:rsidP="008A7704"/>
    <w:p w:rsidR="00374D5F" w:rsidRDefault="00374D5F" w:rsidP="008A7704"/>
    <w:p w:rsidR="00374D5F" w:rsidRDefault="00374D5F" w:rsidP="008A7704"/>
    <w:p w:rsidR="00374D5F" w:rsidRDefault="00374D5F" w:rsidP="008A7704"/>
    <w:p w:rsidR="00374D5F" w:rsidRDefault="00374D5F" w:rsidP="008A7704"/>
    <w:p w:rsidR="0069055E" w:rsidRPr="002E1CA7" w:rsidRDefault="0069055E" w:rsidP="0069055E">
      <w:pPr>
        <w:spacing w:after="0" w:line="240" w:lineRule="auto"/>
        <w:ind w:left="426" w:hanging="426"/>
        <w:rPr>
          <w:rFonts w:ascii="Times New Roman" w:hAnsi="Times New Roman" w:cs="Times New Roman"/>
          <w:sz w:val="28"/>
          <w:szCs w:val="28"/>
        </w:rPr>
      </w:pPr>
    </w:p>
    <w:p w:rsidR="0069055E" w:rsidRPr="002E1CA7" w:rsidRDefault="0069055E" w:rsidP="006905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ind w:left="426" w:hanging="426"/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>ОТВЕТЫ    КОНТРОЛЬНОЙ  РАБОТЫ   ПО   ОБЩЕСТВОЗНАНИЮ</w:t>
      </w:r>
    </w:p>
    <w:p w:rsidR="00374D5F" w:rsidRPr="00C75925" w:rsidRDefault="00374D5F" w:rsidP="00374D5F">
      <w:pPr>
        <w:ind w:left="426" w:hanging="426"/>
        <w:jc w:val="center"/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>6 класс</w:t>
      </w:r>
    </w:p>
    <w:p w:rsidR="00374D5F" w:rsidRPr="00C75925" w:rsidRDefault="00374D5F" w:rsidP="00374D5F">
      <w:pPr>
        <w:ind w:left="426" w:hanging="426"/>
        <w:jc w:val="center"/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Вариант  1  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</w:t>
      </w:r>
    </w:p>
    <w:p w:rsidR="00374D5F" w:rsidRPr="00C75925" w:rsidRDefault="00374D5F" w:rsidP="00374D5F">
      <w:pPr>
        <w:ind w:left="426" w:hanging="426"/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I</w:t>
      </w:r>
      <w:r w:rsidRPr="00C75925">
        <w:rPr>
          <w:rFonts w:ascii="Times New Roman" w:hAnsi="Times New Roman" w:cs="Times New Roman"/>
          <w:b/>
          <w:sz w:val="28"/>
          <w:szCs w:val="28"/>
          <w:u w:val="single"/>
        </w:rPr>
        <w:t xml:space="preserve"> Первый уровень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1-А;   2- В;   3- В;  4 –Б;   5- В;  6-В;   7 – А;   8 – В;   9 –В; 10 – Б.</w:t>
      </w:r>
    </w:p>
    <w:p w:rsidR="00374D5F" w:rsidRPr="00C75925" w:rsidRDefault="00374D5F" w:rsidP="00374D5F">
      <w:pPr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proofErr w:type="gramStart"/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II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Второй</w:t>
      </w:r>
      <w:proofErr w:type="gramEnd"/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уровень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11. А – 1;  Б – 3;  В – 4;  Г – 2.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lastRenderedPageBreak/>
        <w:t>12. А, В, Г.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13. А, Б,  Д.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14. А, В, Д.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 xml:space="preserve">15. </w:t>
      </w:r>
      <w:proofErr w:type="gramStart"/>
      <w:r w:rsidRPr="00C75925">
        <w:rPr>
          <w:rFonts w:ascii="Times New Roman" w:hAnsi="Times New Roman" w:cs="Times New Roman"/>
          <w:sz w:val="28"/>
          <w:szCs w:val="28"/>
        </w:rPr>
        <w:t>Б</w:t>
      </w:r>
      <w:proofErr w:type="gramEnd"/>
      <w:r w:rsidRPr="00C75925">
        <w:rPr>
          <w:rFonts w:ascii="Times New Roman" w:hAnsi="Times New Roman" w:cs="Times New Roman"/>
          <w:sz w:val="28"/>
          <w:szCs w:val="28"/>
        </w:rPr>
        <w:t>, Д.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III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</w:t>
      </w:r>
      <w:proofErr w:type="gramStart"/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>Двухвариантные  тесты</w:t>
      </w:r>
      <w:proofErr w:type="gramEnd"/>
      <w:r w:rsidRPr="00C7592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16. – нет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17. – да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18. – нет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19. – да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20. – да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ОТВЕТЫ    КОНТРОЛЬНОЙ  РАБОТЫ  ПО  ОБЩЕСТВОЗНАНИЮ </w:t>
      </w:r>
    </w:p>
    <w:p w:rsidR="00374D5F" w:rsidRPr="00C75925" w:rsidRDefault="00374D5F" w:rsidP="00374D5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>6 класс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             </w:t>
      </w:r>
    </w:p>
    <w:p w:rsidR="00374D5F" w:rsidRPr="00C75925" w:rsidRDefault="00374D5F" w:rsidP="00374D5F">
      <w:pPr>
        <w:jc w:val="center"/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 xml:space="preserve">   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>Вариант  2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Первый</w:t>
      </w:r>
      <w:proofErr w:type="gramEnd"/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уровень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1-Б;   2- В;  3- А;   4- В;   5- А;  6-А;  7- Г;   8 –А;   9 –Б;   10 – В.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II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Второй уровень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11. –  А</w:t>
      </w:r>
      <w:proofErr w:type="gramStart"/>
      <w:r w:rsidRPr="00C75925">
        <w:rPr>
          <w:rFonts w:ascii="Times New Roman" w:hAnsi="Times New Roman" w:cs="Times New Roman"/>
          <w:sz w:val="28"/>
          <w:szCs w:val="28"/>
        </w:rPr>
        <w:t>,В</w:t>
      </w:r>
      <w:proofErr w:type="gramEnd"/>
      <w:r w:rsidRPr="00C75925">
        <w:rPr>
          <w:rFonts w:ascii="Times New Roman" w:hAnsi="Times New Roman" w:cs="Times New Roman"/>
          <w:sz w:val="28"/>
          <w:szCs w:val="28"/>
        </w:rPr>
        <w:t>,Д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12.-   А-3;   Б- 1;   В – 2.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13. – А, Д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lastRenderedPageBreak/>
        <w:t>14. – А,  Г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15. – А, Г, Д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  <w:lang w:val="en-US"/>
        </w:rPr>
        <w:t>III</w:t>
      </w:r>
      <w:r w:rsidRPr="00C75925">
        <w:rPr>
          <w:rFonts w:ascii="Times New Roman" w:hAnsi="Times New Roman" w:cs="Times New Roman"/>
          <w:b/>
          <w:i/>
          <w:sz w:val="28"/>
          <w:szCs w:val="28"/>
          <w:u w:val="single"/>
        </w:rPr>
        <w:t xml:space="preserve">   Двухвариантные    тесты</w:t>
      </w:r>
      <w:r w:rsidRPr="00C75925">
        <w:rPr>
          <w:rFonts w:ascii="Times New Roman" w:hAnsi="Times New Roman" w:cs="Times New Roman"/>
          <w:sz w:val="28"/>
          <w:szCs w:val="28"/>
        </w:rPr>
        <w:t xml:space="preserve">    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 xml:space="preserve">  16.- да; 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17. – да;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18.- да;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19. –нет;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  <w:r w:rsidRPr="00C75925">
        <w:rPr>
          <w:rFonts w:ascii="Times New Roman" w:hAnsi="Times New Roman" w:cs="Times New Roman"/>
          <w:sz w:val="28"/>
          <w:szCs w:val="28"/>
        </w:rPr>
        <w:t>20 – нет.</w:t>
      </w: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Pr="00C75925" w:rsidRDefault="00374D5F" w:rsidP="00374D5F">
      <w:pPr>
        <w:rPr>
          <w:rFonts w:ascii="Times New Roman" w:hAnsi="Times New Roman" w:cs="Times New Roman"/>
          <w:sz w:val="28"/>
          <w:szCs w:val="28"/>
        </w:rPr>
      </w:pPr>
    </w:p>
    <w:p w:rsidR="00374D5F" w:rsidRDefault="00374D5F" w:rsidP="00374D5F">
      <w:pPr>
        <w:rPr>
          <w:sz w:val="28"/>
          <w:szCs w:val="28"/>
        </w:rPr>
      </w:pPr>
    </w:p>
    <w:p w:rsidR="00374D5F" w:rsidRDefault="00374D5F" w:rsidP="00374D5F">
      <w:pPr>
        <w:rPr>
          <w:sz w:val="28"/>
          <w:szCs w:val="28"/>
        </w:rPr>
      </w:pPr>
    </w:p>
    <w:p w:rsidR="00374D5F" w:rsidRDefault="00374D5F" w:rsidP="00374D5F">
      <w:pPr>
        <w:rPr>
          <w:sz w:val="28"/>
          <w:szCs w:val="28"/>
        </w:rPr>
      </w:pPr>
    </w:p>
    <w:p w:rsidR="00CE0DDA" w:rsidRPr="00E50F25" w:rsidRDefault="00CE0DDA" w:rsidP="00015AA1">
      <w:pPr>
        <w:rPr>
          <w:sz w:val="24"/>
          <w:szCs w:val="24"/>
        </w:rPr>
      </w:pPr>
    </w:p>
    <w:sectPr w:rsidR="00CE0DDA" w:rsidRPr="00E50F25" w:rsidSect="008B3E46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00000005"/>
    <w:multiLevelType w:val="singleLevel"/>
    <w:tmpl w:val="00000005"/>
    <w:name w:val="WW8Num5"/>
    <w:lvl w:ilvl="0">
      <w:start w:val="7"/>
      <w:numFmt w:val="decimal"/>
      <w:lvlText w:val="%1."/>
      <w:lvlJc w:val="left"/>
      <w:pPr>
        <w:tabs>
          <w:tab w:val="num" w:pos="538"/>
        </w:tabs>
        <w:ind w:left="538" w:hanging="360"/>
      </w:pPr>
      <w:rPr>
        <w:b/>
      </w:rPr>
    </w:lvl>
  </w:abstractNum>
  <w:abstractNum w:abstractNumId="5">
    <w:nsid w:val="00000006"/>
    <w:multiLevelType w:val="singleLevel"/>
    <w:tmpl w:val="00000006"/>
    <w:name w:val="WW8Num6"/>
    <w:lvl w:ilvl="0">
      <w:start w:val="5"/>
      <w:numFmt w:val="decimal"/>
      <w:lvlText w:val="%1."/>
      <w:lvlJc w:val="left"/>
      <w:pPr>
        <w:tabs>
          <w:tab w:val="num" w:pos="538"/>
        </w:tabs>
        <w:ind w:left="538" w:hanging="360"/>
      </w:pPr>
    </w:lvl>
  </w:abstractNum>
  <w:abstractNum w:abstractNumId="6">
    <w:nsid w:val="0AED5331"/>
    <w:multiLevelType w:val="hybridMultilevel"/>
    <w:tmpl w:val="A962A8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B154B33"/>
    <w:multiLevelType w:val="hybridMultilevel"/>
    <w:tmpl w:val="55EEEA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D842258"/>
    <w:multiLevelType w:val="hybridMultilevel"/>
    <w:tmpl w:val="8D463DD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1952089A"/>
    <w:multiLevelType w:val="hybridMultilevel"/>
    <w:tmpl w:val="ACEED7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DCA5821"/>
    <w:multiLevelType w:val="hybridMultilevel"/>
    <w:tmpl w:val="E32A4508"/>
    <w:lvl w:ilvl="0" w:tplc="1E366324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>
    <w:nsid w:val="33422066"/>
    <w:multiLevelType w:val="hybridMultilevel"/>
    <w:tmpl w:val="3C3C1C86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2">
    <w:nsid w:val="44942B0C"/>
    <w:multiLevelType w:val="hybridMultilevel"/>
    <w:tmpl w:val="4F803DA8"/>
    <w:lvl w:ilvl="0" w:tplc="81180912">
      <w:start w:val="1"/>
      <w:numFmt w:val="upperRoman"/>
      <w:lvlText w:val="%1."/>
      <w:lvlJc w:val="left"/>
      <w:pPr>
        <w:ind w:left="795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3">
    <w:nsid w:val="601D0AB9"/>
    <w:multiLevelType w:val="multilevel"/>
    <w:tmpl w:val="10E23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23D08F7"/>
    <w:multiLevelType w:val="multilevel"/>
    <w:tmpl w:val="47E81C4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17A1493"/>
    <w:multiLevelType w:val="multilevel"/>
    <w:tmpl w:val="1D686D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753246DE"/>
    <w:multiLevelType w:val="multilevel"/>
    <w:tmpl w:val="5B6EF120"/>
    <w:lvl w:ilvl="0">
      <w:start w:val="1"/>
      <w:numFmt w:val="decimal"/>
      <w:lvlText w:val="%1."/>
      <w:lvlJc w:val="left"/>
      <w:pPr>
        <w:ind w:left="1358" w:hanging="360"/>
      </w:pPr>
    </w:lvl>
    <w:lvl w:ilvl="1">
      <w:start w:val="2"/>
      <w:numFmt w:val="decimal"/>
      <w:isLgl/>
      <w:lvlText w:val="%1.%2."/>
      <w:lvlJc w:val="left"/>
      <w:pPr>
        <w:ind w:left="135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1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1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7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7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3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43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98" w:hanging="1800"/>
      </w:pPr>
      <w:rPr>
        <w:rFonts w:hint="default"/>
      </w:rPr>
    </w:lvl>
  </w:abstractNum>
  <w:abstractNum w:abstractNumId="17">
    <w:nsid w:val="78274421"/>
    <w:multiLevelType w:val="hybridMultilevel"/>
    <w:tmpl w:val="9934E0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8291097"/>
    <w:multiLevelType w:val="hybridMultilevel"/>
    <w:tmpl w:val="171AC73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9C43463"/>
    <w:multiLevelType w:val="hybridMultilevel"/>
    <w:tmpl w:val="F8B4B50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6"/>
  </w:num>
  <w:num w:numId="3">
    <w:abstractNumId w:val="19"/>
  </w:num>
  <w:num w:numId="4">
    <w:abstractNumId w:val="11"/>
  </w:num>
  <w:num w:numId="5">
    <w:abstractNumId w:val="7"/>
  </w:num>
  <w:num w:numId="6">
    <w:abstractNumId w:val="9"/>
  </w:num>
  <w:num w:numId="7">
    <w:abstractNumId w:val="13"/>
  </w:num>
  <w:num w:numId="8">
    <w:abstractNumId w:val="14"/>
  </w:num>
  <w:num w:numId="9">
    <w:abstractNumId w:val="17"/>
  </w:num>
  <w:num w:numId="10">
    <w:abstractNumId w:val="6"/>
  </w:num>
  <w:num w:numId="11">
    <w:abstractNumId w:val="18"/>
  </w:num>
  <w:num w:numId="12">
    <w:abstractNumId w:val="15"/>
  </w:num>
  <w:num w:numId="13">
    <w:abstractNumId w:val="0"/>
  </w:num>
  <w:num w:numId="14">
    <w:abstractNumId w:val="1"/>
  </w:num>
  <w:num w:numId="15">
    <w:abstractNumId w:val="2"/>
  </w:num>
  <w:num w:numId="16">
    <w:abstractNumId w:val="3"/>
  </w:num>
  <w:num w:numId="17">
    <w:abstractNumId w:val="4"/>
  </w:num>
  <w:num w:numId="18">
    <w:abstractNumId w:val="5"/>
  </w:num>
  <w:num w:numId="19">
    <w:abstractNumId w:val="12"/>
  </w:num>
  <w:num w:numId="20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7D5031"/>
    <w:rsid w:val="00015AA1"/>
    <w:rsid w:val="00077DC0"/>
    <w:rsid w:val="000850E5"/>
    <w:rsid w:val="00101913"/>
    <w:rsid w:val="00137AAD"/>
    <w:rsid w:val="001E3AF5"/>
    <w:rsid w:val="00227A81"/>
    <w:rsid w:val="00277D27"/>
    <w:rsid w:val="002A5B10"/>
    <w:rsid w:val="002C1D4D"/>
    <w:rsid w:val="002F55F1"/>
    <w:rsid w:val="003517A1"/>
    <w:rsid w:val="00373995"/>
    <w:rsid w:val="00374D5F"/>
    <w:rsid w:val="003801FF"/>
    <w:rsid w:val="00447080"/>
    <w:rsid w:val="004F4DEB"/>
    <w:rsid w:val="00520287"/>
    <w:rsid w:val="005536F2"/>
    <w:rsid w:val="0056251B"/>
    <w:rsid w:val="00590250"/>
    <w:rsid w:val="0069055E"/>
    <w:rsid w:val="00710F87"/>
    <w:rsid w:val="00793664"/>
    <w:rsid w:val="007C3547"/>
    <w:rsid w:val="007D1939"/>
    <w:rsid w:val="007D3E29"/>
    <w:rsid w:val="007D5031"/>
    <w:rsid w:val="007F1EC8"/>
    <w:rsid w:val="00854DDE"/>
    <w:rsid w:val="008A4CA8"/>
    <w:rsid w:val="008A7704"/>
    <w:rsid w:val="008B3E46"/>
    <w:rsid w:val="00913C45"/>
    <w:rsid w:val="00932D9A"/>
    <w:rsid w:val="009C6CE8"/>
    <w:rsid w:val="00AC2ADC"/>
    <w:rsid w:val="00AF3D74"/>
    <w:rsid w:val="00B8015C"/>
    <w:rsid w:val="00B86B28"/>
    <w:rsid w:val="00BB0F82"/>
    <w:rsid w:val="00BD36B4"/>
    <w:rsid w:val="00BF6AC3"/>
    <w:rsid w:val="00C249CF"/>
    <w:rsid w:val="00CC1598"/>
    <w:rsid w:val="00CC18FD"/>
    <w:rsid w:val="00CD05CF"/>
    <w:rsid w:val="00CD65CE"/>
    <w:rsid w:val="00CD7A46"/>
    <w:rsid w:val="00CE0DDA"/>
    <w:rsid w:val="00CF3D92"/>
    <w:rsid w:val="00CF6331"/>
    <w:rsid w:val="00DB51CB"/>
    <w:rsid w:val="00E06017"/>
    <w:rsid w:val="00E50F25"/>
    <w:rsid w:val="00E66CB7"/>
    <w:rsid w:val="00E7303F"/>
    <w:rsid w:val="00EA448A"/>
    <w:rsid w:val="00F33E60"/>
    <w:rsid w:val="00FF6B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28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520287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520287"/>
    <w:pPr>
      <w:ind w:left="720"/>
      <w:contextualSpacing/>
    </w:pPr>
    <w:rPr>
      <w:rFonts w:ascii="Calibri" w:eastAsia="Calibri" w:hAnsi="Calibri" w:cs="Times New Roman"/>
    </w:rPr>
  </w:style>
  <w:style w:type="table" w:styleId="a5">
    <w:name w:val="Table Grid"/>
    <w:basedOn w:val="a1"/>
    <w:uiPriority w:val="59"/>
    <w:rsid w:val="004470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8A4CA8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styleId="a6">
    <w:name w:val="Normal (Web)"/>
    <w:basedOn w:val="a"/>
    <w:rsid w:val="008A4C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A4CA8"/>
  </w:style>
  <w:style w:type="character" w:customStyle="1" w:styleId="a7">
    <w:name w:val="Основной текст Знак"/>
    <w:basedOn w:val="a0"/>
    <w:link w:val="a8"/>
    <w:rsid w:val="008A4CA8"/>
    <w:rPr>
      <w:shd w:val="clear" w:color="auto" w:fill="FFFFFF"/>
    </w:rPr>
  </w:style>
  <w:style w:type="paragraph" w:styleId="a8">
    <w:name w:val="Body Text"/>
    <w:basedOn w:val="a"/>
    <w:link w:val="a7"/>
    <w:rsid w:val="008A4CA8"/>
    <w:pPr>
      <w:shd w:val="clear" w:color="auto" w:fill="FFFFFF"/>
      <w:spacing w:after="120" w:line="211" w:lineRule="exact"/>
      <w:jc w:val="right"/>
    </w:pPr>
  </w:style>
  <w:style w:type="character" w:customStyle="1" w:styleId="1">
    <w:name w:val="Основной текст Знак1"/>
    <w:basedOn w:val="a0"/>
    <w:uiPriority w:val="99"/>
    <w:semiHidden/>
    <w:rsid w:val="008A4CA8"/>
  </w:style>
  <w:style w:type="character" w:customStyle="1" w:styleId="3">
    <w:name w:val="Заголовок №3_"/>
    <w:basedOn w:val="a0"/>
    <w:link w:val="31"/>
    <w:rsid w:val="008A4CA8"/>
    <w:rPr>
      <w:b/>
      <w:bCs/>
      <w:shd w:val="clear" w:color="auto" w:fill="FFFFFF"/>
    </w:rPr>
  </w:style>
  <w:style w:type="paragraph" w:customStyle="1" w:styleId="31">
    <w:name w:val="Заголовок №31"/>
    <w:basedOn w:val="a"/>
    <w:link w:val="3"/>
    <w:rsid w:val="008A4CA8"/>
    <w:pPr>
      <w:shd w:val="clear" w:color="auto" w:fill="FFFFFF"/>
      <w:spacing w:after="0" w:line="211" w:lineRule="exact"/>
      <w:jc w:val="both"/>
      <w:outlineLvl w:val="2"/>
    </w:pPr>
    <w:rPr>
      <w:b/>
      <w:bCs/>
    </w:rPr>
  </w:style>
  <w:style w:type="character" w:customStyle="1" w:styleId="14">
    <w:name w:val="Основной текст (14)_"/>
    <w:basedOn w:val="a0"/>
    <w:link w:val="141"/>
    <w:rsid w:val="008A4CA8"/>
    <w:rPr>
      <w:i/>
      <w:iCs/>
      <w:shd w:val="clear" w:color="auto" w:fill="FFFFFF"/>
    </w:rPr>
  </w:style>
  <w:style w:type="paragraph" w:customStyle="1" w:styleId="141">
    <w:name w:val="Основной текст (14)1"/>
    <w:basedOn w:val="a"/>
    <w:link w:val="14"/>
    <w:rsid w:val="008A4CA8"/>
    <w:pPr>
      <w:shd w:val="clear" w:color="auto" w:fill="FFFFFF"/>
      <w:spacing w:after="0" w:line="211" w:lineRule="exact"/>
      <w:ind w:firstLine="400"/>
      <w:jc w:val="both"/>
    </w:pPr>
    <w:rPr>
      <w:i/>
      <w:iCs/>
    </w:rPr>
  </w:style>
  <w:style w:type="character" w:customStyle="1" w:styleId="1439">
    <w:name w:val="Основной текст (14)39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29">
    <w:name w:val="Основной текст (14)29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5">
    <w:name w:val="Основной текст (14)35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1">
    <w:name w:val="Основной текст (14)31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37">
    <w:name w:val="Заголовок №37"/>
    <w:basedOn w:val="3"/>
    <w:rsid w:val="008A4CA8"/>
    <w:rPr>
      <w:rFonts w:ascii="Times New Roman" w:hAnsi="Times New Roman" w:cs="Times New Roman"/>
      <w:b/>
      <w:bCs/>
      <w:spacing w:val="0"/>
      <w:shd w:val="clear" w:color="auto" w:fill="FFFFFF"/>
    </w:rPr>
  </w:style>
  <w:style w:type="character" w:customStyle="1" w:styleId="1437">
    <w:name w:val="Основной текст (14)37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27">
    <w:name w:val="Основной текст (14)27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  <w:style w:type="character" w:customStyle="1" w:styleId="1433">
    <w:name w:val="Основной текст (14)33"/>
    <w:basedOn w:val="14"/>
    <w:rsid w:val="008A4CA8"/>
    <w:rPr>
      <w:rFonts w:ascii="Times New Roman" w:hAnsi="Times New Roman" w:cs="Times New Roman"/>
      <w:i/>
      <w:iCs/>
      <w:noProof/>
      <w:spacing w:val="0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acher.syktsu.ru/05/index_pri" TargetMode="Externa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hyperlink" Target="http://socio.rin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www.edu.nsu.ru/noos/economy/m_metodmater.html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school-collection.edu.ru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fcior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56C1860-7C62-4277-AE0B-EF02919601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</TotalTime>
  <Pages>116</Pages>
  <Words>18686</Words>
  <Characters>106514</Characters>
  <Application>Microsoft Office Word</Application>
  <DocSecurity>0</DocSecurity>
  <Lines>887</Lines>
  <Paragraphs>249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packard bell</dc:creator>
  <cp:lastModifiedBy>Захарова Е.А</cp:lastModifiedBy>
  <cp:revision>36</cp:revision>
  <cp:lastPrinted>2014-09-23T09:45:00Z</cp:lastPrinted>
  <dcterms:created xsi:type="dcterms:W3CDTF">2013-09-10T17:04:00Z</dcterms:created>
  <dcterms:modified xsi:type="dcterms:W3CDTF">2016-10-14T07:22:00Z</dcterms:modified>
</cp:coreProperties>
</file>